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34870E" w14:textId="43EC9AC2" w:rsidR="00F37462" w:rsidRDefault="00F37462" w:rsidP="00C80C10">
      <w:pPr>
        <w:pStyle w:val="A4"/>
        <w:spacing w:line="400" w:lineRule="exact"/>
        <w:rPr>
          <w:rFonts w:ascii="微軟正黑體" w:eastAsia="微軟正黑體" w:hAnsi="微軟正黑體" w:cs="Arial"/>
        </w:rPr>
      </w:pPr>
      <w:r>
        <w:rPr>
          <w:rFonts w:ascii="微軟正黑體" w:eastAsia="微軟正黑體" w:hAnsi="微軟正黑體" w:cs="Arial"/>
          <w:noProof/>
        </w:rPr>
        <w:drawing>
          <wp:anchor distT="0" distB="0" distL="114300" distR="114300" simplePos="0" relativeHeight="251658240" behindDoc="0" locked="0" layoutInCell="1" allowOverlap="1" wp14:anchorId="1BB0AD52" wp14:editId="2262ABD0">
            <wp:simplePos x="0" y="0"/>
            <wp:positionH relativeFrom="column">
              <wp:posOffset>209550</wp:posOffset>
            </wp:positionH>
            <wp:positionV relativeFrom="paragraph">
              <wp:posOffset>0</wp:posOffset>
            </wp:positionV>
            <wp:extent cx="6099175" cy="740410"/>
            <wp:effectExtent l="0" t="0" r="0" b="2540"/>
            <wp:wrapThrough wrapText="bothSides">
              <wp:wrapPolygon edited="0">
                <wp:start x="1956" y="0"/>
                <wp:lineTo x="0" y="2223"/>
                <wp:lineTo x="0" y="6113"/>
                <wp:lineTo x="810" y="8892"/>
                <wp:lineTo x="1282" y="17784"/>
                <wp:lineTo x="1619" y="21118"/>
                <wp:lineTo x="1687" y="21118"/>
                <wp:lineTo x="2091" y="21118"/>
                <wp:lineTo x="18688" y="20007"/>
                <wp:lineTo x="18620" y="17784"/>
                <wp:lineTo x="21521" y="17228"/>
                <wp:lineTo x="21521" y="9448"/>
                <wp:lineTo x="14505" y="5557"/>
                <wp:lineTo x="3103" y="0"/>
                <wp:lineTo x="1956" y="0"/>
              </wp:wrapPolygon>
            </wp:wrapThrough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175" cy="740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2A9E81" w14:textId="03AED8A4" w:rsidR="001539E1" w:rsidRPr="001539E1" w:rsidRDefault="001539E1" w:rsidP="001539E1">
      <w:pPr>
        <w:pStyle w:val="A4"/>
        <w:rPr>
          <w:rFonts w:ascii="微軟正黑體" w:eastAsia="微軟正黑體" w:hAnsi="微軟正黑體" w:cs="Arial" w:hint="eastAsia"/>
          <w:b/>
          <w:sz w:val="44"/>
        </w:rPr>
      </w:pPr>
    </w:p>
    <w:p w14:paraId="5CB6A635" w14:textId="66132D9F" w:rsidR="001539E1" w:rsidRDefault="001539E1" w:rsidP="001539E1">
      <w:pPr>
        <w:pStyle w:val="A4"/>
        <w:jc w:val="center"/>
        <w:rPr>
          <w:rFonts w:ascii="微軟正黑體" w:eastAsia="微軟正黑體" w:hAnsi="微軟正黑體" w:cs="Arial Unicode MS"/>
          <w:b/>
          <w:color w:val="auto"/>
          <w:sz w:val="44"/>
        </w:rPr>
      </w:pPr>
      <w:r w:rsidRPr="001539E1">
        <w:rPr>
          <w:rFonts w:ascii="微軟正黑體" w:eastAsia="微軟正黑體" w:hAnsi="微軟正黑體" w:cs="Arial Unicode MS" w:hint="eastAsia"/>
          <w:b/>
          <w:color w:val="auto"/>
          <w:sz w:val="44"/>
        </w:rPr>
        <w:t>2027台灣太空形象館參展報名</w:t>
      </w:r>
    </w:p>
    <w:p w14:paraId="4AA02DE7" w14:textId="46EBA3D9" w:rsidR="00955BFF" w:rsidRPr="00955BFF" w:rsidRDefault="00955BFF" w:rsidP="000234E1">
      <w:pPr>
        <w:pStyle w:val="A4"/>
        <w:rPr>
          <w:rFonts w:ascii="微軟正黑體" w:eastAsia="微軟正黑體" w:hAnsi="微軟正黑體" w:cs="Arial Unicode MS"/>
          <w:color w:val="auto"/>
          <w:sz w:val="28"/>
        </w:rPr>
      </w:pPr>
      <w:r w:rsidRPr="00955BFF">
        <w:rPr>
          <w:rFonts w:ascii="微軟正黑體" w:eastAsia="微軟正黑體" w:hAnsi="微軟正黑體" w:cs="Arial Unicode MS" w:hint="eastAsia"/>
          <w:color w:val="auto"/>
          <w:sz w:val="28"/>
        </w:rPr>
        <w:t>*</w:t>
      </w:r>
      <w:r w:rsidR="004D091E">
        <w:rPr>
          <w:rFonts w:ascii="微軟正黑體" w:eastAsia="微軟正黑體" w:hAnsi="微軟正黑體" w:cs="Arial Unicode MS" w:hint="eastAsia"/>
          <w:color w:val="auto"/>
          <w:sz w:val="28"/>
        </w:rPr>
        <w:t>所有</w:t>
      </w:r>
      <w:r w:rsidRPr="00955BFF">
        <w:rPr>
          <w:rFonts w:ascii="微軟正黑體" w:eastAsia="微軟正黑體" w:hAnsi="微軟正黑體" w:cs="Arial Unicode MS" w:hint="eastAsia"/>
          <w:color w:val="auto"/>
          <w:sz w:val="28"/>
        </w:rPr>
        <w:t>表格皆</w:t>
      </w:r>
      <w:proofErr w:type="gramStart"/>
      <w:r w:rsidRPr="00955BFF">
        <w:rPr>
          <w:rFonts w:ascii="微軟正黑體" w:eastAsia="微軟正黑體" w:hAnsi="微軟正黑體" w:cs="Arial Unicode MS" w:hint="eastAsia"/>
          <w:color w:val="auto"/>
          <w:sz w:val="28"/>
        </w:rPr>
        <w:t>為必填資料</w:t>
      </w:r>
      <w:proofErr w:type="gramEnd"/>
    </w:p>
    <w:tbl>
      <w:tblPr>
        <w:tblW w:w="10774" w:type="dxa"/>
        <w:jc w:val="center"/>
        <w:tblLayout w:type="fixed"/>
        <w:tblLook w:val="0000" w:firstRow="0" w:lastRow="0" w:firstColumn="0" w:lastColumn="0" w:noHBand="0" w:noVBand="0"/>
      </w:tblPr>
      <w:tblGrid>
        <w:gridCol w:w="2269"/>
        <w:gridCol w:w="3118"/>
        <w:gridCol w:w="1701"/>
        <w:gridCol w:w="3686"/>
      </w:tblGrid>
      <w:tr w:rsidR="00BC2A13" w:rsidRPr="00F67660" w14:paraId="674C40E5" w14:textId="77777777" w:rsidTr="000D1374">
        <w:trPr>
          <w:cantSplit/>
          <w:trHeight w:val="67"/>
          <w:jc w:val="center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B28565" w14:textId="024C3ECC" w:rsidR="00BC2A13" w:rsidRPr="00F67660" w:rsidRDefault="00BC2A13" w:rsidP="00BC2A13">
            <w:pPr>
              <w:pStyle w:val="a5"/>
              <w:widowControl w:val="0"/>
              <w:jc w:val="center"/>
              <w:rPr>
                <w:rFonts w:ascii="微軟正黑體" w:eastAsia="微軟正黑體" w:hAnsi="微軟正黑體" w:cs="新細明體"/>
                <w:b/>
                <w:kern w:val="2"/>
                <w:sz w:val="24"/>
                <w:szCs w:val="24"/>
                <w:lang w:val="zh-Hans" w:eastAsia="zh-Hans"/>
              </w:rPr>
            </w:pPr>
            <w:r w:rsidRPr="00F67660">
              <w:rPr>
                <w:rFonts w:ascii="微軟正黑體" w:eastAsia="微軟正黑體" w:hAnsi="微軟正黑體" w:cs="新細明體" w:hint="eastAsia"/>
                <w:b/>
                <w:kern w:val="2"/>
                <w:sz w:val="24"/>
                <w:szCs w:val="24"/>
                <w:lang w:val="zh-Hans" w:eastAsia="zh-Hans"/>
              </w:rPr>
              <w:t>企業名稱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08D125" w14:textId="19DE960C" w:rsidR="00BC2A13" w:rsidRPr="00F67660" w:rsidRDefault="00BC2A13">
            <w:pPr>
              <w:rPr>
                <w:rFonts w:ascii="微軟正黑體" w:eastAsia="微軟正黑體" w:hAnsi="微軟正黑體"/>
                <w:b/>
                <w:lang w:eastAsia="zh-TW"/>
              </w:rPr>
            </w:pPr>
            <w:r w:rsidRPr="00F67660">
              <w:rPr>
                <w:rFonts w:ascii="微軟正黑體" w:eastAsia="微軟正黑體" w:hAnsi="微軟正黑體" w:hint="eastAsia"/>
                <w:b/>
                <w:lang w:eastAsia="zh-TW"/>
              </w:rPr>
              <w:t>(中)</w:t>
            </w:r>
            <w:r w:rsidRPr="00F67660">
              <w:rPr>
                <w:rFonts w:ascii="微軟正黑體" w:eastAsia="微軟正黑體" w:hAnsi="微軟正黑體"/>
                <w:b/>
                <w:lang w:eastAsia="zh-TW"/>
              </w:rPr>
              <w:br/>
            </w:r>
            <w:r w:rsidRPr="00F67660">
              <w:rPr>
                <w:rFonts w:ascii="微軟正黑體" w:eastAsia="微軟正黑體" w:hAnsi="微軟正黑體" w:hint="eastAsia"/>
                <w:b/>
                <w:lang w:eastAsia="zh-TW"/>
              </w:rPr>
              <w:t>(英)</w:t>
            </w:r>
          </w:p>
        </w:tc>
      </w:tr>
      <w:tr w:rsidR="00BC2A13" w:rsidRPr="00F67660" w14:paraId="11FAC943" w14:textId="77777777" w:rsidTr="000D1374">
        <w:trPr>
          <w:cantSplit/>
          <w:trHeight w:val="46"/>
          <w:jc w:val="center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6283D4" w14:textId="6F6CC0C1" w:rsidR="00BC2A13" w:rsidRPr="00F67660" w:rsidRDefault="00BC2A13" w:rsidP="002359ED">
            <w:pPr>
              <w:pStyle w:val="A4"/>
              <w:jc w:val="center"/>
              <w:rPr>
                <w:rFonts w:ascii="微軟正黑體" w:eastAsia="微軟正黑體" w:hAnsi="微軟正黑體" w:cs="新細明體"/>
                <w:b/>
                <w:lang w:val="zh-Hans"/>
              </w:rPr>
            </w:pPr>
            <w:r w:rsidRPr="00F67660">
              <w:rPr>
                <w:rFonts w:ascii="微軟正黑體" w:eastAsia="微軟正黑體" w:hAnsi="微軟正黑體" w:cs="新細明體" w:hint="eastAsia"/>
                <w:b/>
                <w:lang w:val="zh-Hans"/>
              </w:rPr>
              <w:t>主要聯絡人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FE25BE" w14:textId="44551BC4" w:rsidR="00BC2A13" w:rsidRPr="00F67660" w:rsidRDefault="00BC2A13" w:rsidP="0015111B">
            <w:pPr>
              <w:rPr>
                <w:rFonts w:ascii="微軟正黑體" w:eastAsia="微軟正黑體" w:hAnsi="微軟正黑體"/>
                <w:color w:val="808080"/>
                <w:kern w:val="2"/>
                <w:u w:color="808080"/>
                <w:lang w:val="zh-Hans" w:eastAsia="zh-TW"/>
              </w:rPr>
            </w:pPr>
          </w:p>
        </w:tc>
      </w:tr>
      <w:tr w:rsidR="00BC2A13" w:rsidRPr="00F67660" w14:paraId="5AA45BDE" w14:textId="77777777" w:rsidTr="000D1374">
        <w:trPr>
          <w:cantSplit/>
          <w:trHeight w:val="20"/>
          <w:jc w:val="center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25E8D6" w14:textId="64E34423" w:rsidR="00BC2A13" w:rsidRPr="00F67660" w:rsidRDefault="00BC2A13" w:rsidP="00BC2A13">
            <w:pPr>
              <w:pStyle w:val="A4"/>
              <w:jc w:val="center"/>
              <w:rPr>
                <w:rFonts w:ascii="微軟正黑體" w:eastAsia="微軟正黑體" w:hAnsi="微軟正黑體" w:cs="新細明體"/>
                <w:b/>
                <w:lang w:val="zh-Hans"/>
              </w:rPr>
            </w:pPr>
            <w:r w:rsidRPr="00F67660">
              <w:rPr>
                <w:rFonts w:ascii="微軟正黑體" w:eastAsia="微軟正黑體" w:hAnsi="微軟正黑體" w:cs="新細明體" w:hint="eastAsia"/>
                <w:b/>
                <w:lang w:val="zh-Hans"/>
              </w:rPr>
              <w:t>職稱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624D95" w14:textId="1B3FE9B1" w:rsidR="00BC2A13" w:rsidRPr="00F67660" w:rsidRDefault="00BC2A13" w:rsidP="00BC2A13">
            <w:pPr>
              <w:rPr>
                <w:rFonts w:ascii="微軟正黑體" w:eastAsia="微軟正黑體" w:hAnsi="微軟正黑體"/>
                <w:lang w:eastAsia="zh-T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471FED" w14:textId="59D1E8F7" w:rsidR="00BC2A13" w:rsidRPr="00F67660" w:rsidRDefault="00BC2A13" w:rsidP="00BC2A13">
            <w:pPr>
              <w:pStyle w:val="a5"/>
              <w:widowControl w:val="0"/>
              <w:jc w:val="center"/>
              <w:rPr>
                <w:rFonts w:ascii="微軟正黑體" w:eastAsia="微軟正黑體" w:hAnsi="微軟正黑體" w:cs="新細明體"/>
                <w:b/>
                <w:kern w:val="2"/>
                <w:sz w:val="24"/>
                <w:szCs w:val="24"/>
                <w:lang w:val="zh-Hans"/>
              </w:rPr>
            </w:pPr>
            <w:r w:rsidRPr="00F67660">
              <w:rPr>
                <w:rFonts w:ascii="微軟正黑體" w:eastAsia="微軟正黑體" w:hAnsi="微軟正黑體"/>
                <w:b/>
                <w:kern w:val="2"/>
                <w:sz w:val="24"/>
                <w:szCs w:val="24"/>
              </w:rPr>
              <w:t>Email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A095EB" w14:textId="77777777" w:rsidR="00BC2A13" w:rsidRPr="00F67660" w:rsidRDefault="00BC2A13" w:rsidP="00BC2A13">
            <w:pPr>
              <w:rPr>
                <w:rFonts w:ascii="微軟正黑體" w:eastAsia="微軟正黑體" w:hAnsi="微軟正黑體"/>
                <w:color w:val="808080"/>
                <w:kern w:val="2"/>
                <w:u w:color="808080"/>
                <w:lang w:val="zh-Hans" w:eastAsia="zh-TW"/>
              </w:rPr>
            </w:pPr>
          </w:p>
        </w:tc>
      </w:tr>
      <w:tr w:rsidR="00BC2A13" w:rsidRPr="00F67660" w14:paraId="445265DE" w14:textId="77777777" w:rsidTr="000D1374">
        <w:trPr>
          <w:cantSplit/>
          <w:trHeight w:val="532"/>
          <w:jc w:val="center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07BDA5" w14:textId="19633928" w:rsidR="00BC2A13" w:rsidRPr="00F67660" w:rsidRDefault="00BC2A13" w:rsidP="00BC2A13">
            <w:pPr>
              <w:pStyle w:val="a5"/>
              <w:widowControl w:val="0"/>
              <w:jc w:val="center"/>
              <w:rPr>
                <w:rFonts w:ascii="微軟正黑體" w:eastAsia="微軟正黑體" w:hAnsi="微軟正黑體"/>
                <w:b/>
                <w:kern w:val="2"/>
                <w:sz w:val="24"/>
                <w:szCs w:val="24"/>
                <w:lang w:val="ja-JP" w:eastAsia="ja-JP"/>
              </w:rPr>
            </w:pPr>
            <w:r w:rsidRPr="00F67660">
              <w:rPr>
                <w:rFonts w:ascii="微軟正黑體" w:eastAsia="微軟正黑體" w:hAnsi="微軟正黑體"/>
                <w:b/>
                <w:kern w:val="2"/>
                <w:sz w:val="24"/>
                <w:szCs w:val="24"/>
                <w:lang w:val="ja-JP" w:eastAsia="ja-JP"/>
              </w:rPr>
              <w:t>連絡電話</w:t>
            </w:r>
            <w:r w:rsidRPr="00F67660">
              <w:rPr>
                <w:rFonts w:ascii="微軟正黑體" w:eastAsia="微軟正黑體" w:hAnsi="微軟正黑體" w:hint="eastAsia"/>
                <w:b/>
                <w:kern w:val="2"/>
                <w:sz w:val="24"/>
                <w:szCs w:val="24"/>
                <w:lang w:val="ja-JP"/>
              </w:rPr>
              <w:t>(</w:t>
            </w:r>
            <w:r w:rsidRPr="00F67660">
              <w:rPr>
                <w:rFonts w:ascii="微軟正黑體" w:eastAsia="微軟正黑體" w:hAnsi="微軟正黑體"/>
                <w:b/>
                <w:kern w:val="2"/>
                <w:sz w:val="24"/>
                <w:szCs w:val="24"/>
                <w:lang w:val="ja-JP" w:eastAsia="ja-JP"/>
              </w:rPr>
              <w:t>O)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034686" w14:textId="61512080" w:rsidR="00BC2A13" w:rsidRPr="00F67660" w:rsidRDefault="00BC2A13" w:rsidP="00BC2A13">
            <w:pPr>
              <w:rPr>
                <w:rFonts w:ascii="微軟正黑體" w:eastAsia="微軟正黑體" w:hAnsi="微軟正黑體"/>
                <w:lang w:eastAsia="zh-T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B54584" w14:textId="3B42F3AE" w:rsidR="00BC2A13" w:rsidRPr="00F67660" w:rsidRDefault="00BC2A13" w:rsidP="00BC2A13">
            <w:pPr>
              <w:pStyle w:val="a5"/>
              <w:widowControl w:val="0"/>
              <w:jc w:val="center"/>
              <w:rPr>
                <w:rFonts w:ascii="微軟正黑體" w:eastAsia="微軟正黑體" w:hAnsi="微軟正黑體"/>
                <w:b/>
                <w:kern w:val="2"/>
                <w:sz w:val="24"/>
                <w:szCs w:val="24"/>
                <w:lang w:val="zh-Hans"/>
              </w:rPr>
            </w:pPr>
            <w:r w:rsidRPr="00F67660">
              <w:rPr>
                <w:rFonts w:ascii="微軟正黑體" w:eastAsia="微軟正黑體" w:hAnsi="微軟正黑體" w:cs="新細明體" w:hint="eastAsia"/>
                <w:b/>
                <w:kern w:val="2"/>
                <w:sz w:val="24"/>
                <w:szCs w:val="24"/>
                <w:lang w:val="zh-Hans"/>
              </w:rPr>
              <w:t>手機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40" w:type="dxa"/>
            </w:tcMar>
            <w:vAlign w:val="center"/>
          </w:tcPr>
          <w:p w14:paraId="3238B3B1" w14:textId="0058AC2A" w:rsidR="00BC2A13" w:rsidRPr="00F67660" w:rsidRDefault="00BC2A13" w:rsidP="00BC2A13">
            <w:pPr>
              <w:pStyle w:val="a5"/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</w:tabs>
              <w:ind w:right="160"/>
              <w:rPr>
                <w:rFonts w:ascii="微軟正黑體" w:eastAsia="微軟正黑體" w:hAnsi="微軟正黑體"/>
                <w:kern w:val="2"/>
                <w:sz w:val="24"/>
                <w:szCs w:val="24"/>
                <w:lang w:val="zh-Hans"/>
              </w:rPr>
            </w:pPr>
          </w:p>
        </w:tc>
      </w:tr>
      <w:tr w:rsidR="00BC2A13" w:rsidRPr="00F67660" w14:paraId="06F80BDC" w14:textId="77777777" w:rsidTr="000D1374">
        <w:trPr>
          <w:cantSplit/>
          <w:trHeight w:val="18"/>
          <w:jc w:val="center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543746" w14:textId="77777777" w:rsidR="00BC2A13" w:rsidRDefault="00BC2A13" w:rsidP="00BC2A13">
            <w:pPr>
              <w:pStyle w:val="a5"/>
              <w:widowControl w:val="0"/>
              <w:jc w:val="center"/>
              <w:rPr>
                <w:rFonts w:ascii="微軟正黑體" w:eastAsia="DengXian" w:hAnsi="微軟正黑體" w:cs="新細明體"/>
                <w:b/>
                <w:kern w:val="2"/>
                <w:sz w:val="24"/>
                <w:szCs w:val="24"/>
                <w:lang w:val="zh-Hans" w:eastAsia="zh-Hans"/>
              </w:rPr>
            </w:pPr>
            <w:r w:rsidRPr="00F67660">
              <w:rPr>
                <w:rFonts w:ascii="微軟正黑體" w:eastAsia="微軟正黑體" w:hAnsi="微軟正黑體" w:cs="新細明體" w:hint="eastAsia"/>
                <w:b/>
                <w:kern w:val="2"/>
                <w:sz w:val="24"/>
                <w:szCs w:val="24"/>
                <w:lang w:val="zh-Hans" w:eastAsia="zh-Hans"/>
              </w:rPr>
              <w:t>公司</w:t>
            </w:r>
            <w:r w:rsidR="00FD561C">
              <w:rPr>
                <w:rFonts w:ascii="微軟正黑體" w:eastAsia="微軟正黑體" w:hAnsi="微軟正黑體" w:cs="新細明體" w:hint="eastAsia"/>
                <w:b/>
                <w:kern w:val="2"/>
                <w:sz w:val="24"/>
                <w:szCs w:val="24"/>
                <w:lang w:val="zh-Hans" w:eastAsia="zh-Hans"/>
              </w:rPr>
              <w:t>簡介</w:t>
            </w:r>
          </w:p>
          <w:p w14:paraId="281AC3F3" w14:textId="2D78C216" w:rsidR="00FD561C" w:rsidRPr="00FD561C" w:rsidRDefault="00FD561C" w:rsidP="00BC2A13">
            <w:pPr>
              <w:pStyle w:val="a5"/>
              <w:widowControl w:val="0"/>
              <w:jc w:val="center"/>
              <w:rPr>
                <w:rFonts w:ascii="微軟正黑體" w:eastAsiaTheme="minorEastAsia" w:hAnsi="微軟正黑體"/>
                <w:b/>
                <w:kern w:val="2"/>
                <w:sz w:val="24"/>
                <w:szCs w:val="24"/>
                <w:lang w:val="zh-Hans"/>
              </w:rPr>
            </w:pPr>
            <w:r>
              <w:rPr>
                <w:rFonts w:ascii="微軟正黑體" w:eastAsiaTheme="minorEastAsia" w:hAnsi="微軟正黑體" w:hint="eastAsia"/>
                <w:b/>
                <w:kern w:val="2"/>
                <w:sz w:val="24"/>
                <w:szCs w:val="24"/>
                <w:lang w:val="zh-Hans"/>
              </w:rPr>
              <w:t>(3</w:t>
            </w:r>
            <w:r>
              <w:rPr>
                <w:rFonts w:ascii="微軟正黑體" w:eastAsiaTheme="minorEastAsia" w:hAnsi="微軟正黑體"/>
                <w:b/>
                <w:kern w:val="2"/>
                <w:sz w:val="24"/>
                <w:szCs w:val="24"/>
                <w:lang w:val="zh-Hans"/>
              </w:rPr>
              <w:t>00</w:t>
            </w:r>
            <w:r>
              <w:rPr>
                <w:rFonts w:ascii="微軟正黑體" w:eastAsiaTheme="minorEastAsia" w:hAnsi="微軟正黑體" w:hint="eastAsia"/>
                <w:b/>
                <w:kern w:val="2"/>
                <w:sz w:val="24"/>
                <w:szCs w:val="24"/>
                <w:lang w:val="zh-Hans"/>
              </w:rPr>
              <w:t>字</w:t>
            </w:r>
            <w:proofErr w:type="gramStart"/>
            <w:r>
              <w:rPr>
                <w:rFonts w:ascii="微軟正黑體" w:eastAsiaTheme="minorEastAsia" w:hAnsi="微軟正黑體" w:hint="eastAsia"/>
                <w:b/>
                <w:kern w:val="2"/>
                <w:sz w:val="24"/>
                <w:szCs w:val="24"/>
                <w:lang w:val="zh-Hans"/>
              </w:rPr>
              <w:t>以內</w:t>
            </w:r>
            <w:r>
              <w:rPr>
                <w:rFonts w:ascii="微軟正黑體" w:eastAsiaTheme="minorEastAsia" w:hAnsi="微軟正黑體" w:hint="eastAsia"/>
                <w:b/>
                <w:kern w:val="2"/>
                <w:sz w:val="24"/>
                <w:szCs w:val="24"/>
                <w:lang w:val="zh-Hans"/>
              </w:rPr>
              <w:t>)</w:t>
            </w:r>
            <w:proofErr w:type="gramEnd"/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A5718E" w14:textId="77777777" w:rsidR="00BC2A13" w:rsidRPr="00F67660" w:rsidRDefault="00BC2A13" w:rsidP="00BC2A13">
            <w:pPr>
              <w:rPr>
                <w:rFonts w:ascii="微軟正黑體" w:eastAsia="微軟正黑體" w:hAnsi="微軟正黑體"/>
                <w:b/>
                <w:kern w:val="2"/>
                <w:lang w:val="zh-Hans" w:eastAsia="zh-Hans"/>
              </w:rPr>
            </w:pPr>
            <w:r w:rsidRPr="00F67660">
              <w:rPr>
                <w:rFonts w:ascii="微軟正黑體" w:eastAsia="微軟正黑體" w:hAnsi="微軟正黑體" w:hint="eastAsia"/>
                <w:b/>
                <w:kern w:val="2"/>
                <w:lang w:val="zh-Hans" w:eastAsia="zh-Hans"/>
              </w:rPr>
              <w:t>(</w:t>
            </w:r>
            <w:r w:rsidRPr="00F67660">
              <w:rPr>
                <w:rFonts w:ascii="微軟正黑體" w:eastAsia="微軟正黑體" w:hAnsi="微軟正黑體" w:cs="新細明體" w:hint="eastAsia"/>
                <w:b/>
                <w:kern w:val="2"/>
                <w:lang w:val="zh-Hans" w:eastAsia="zh-Hans"/>
              </w:rPr>
              <w:t>中</w:t>
            </w:r>
            <w:r w:rsidRPr="00F67660">
              <w:rPr>
                <w:rFonts w:ascii="微軟正黑體" w:eastAsia="微軟正黑體" w:hAnsi="微軟正黑體" w:hint="eastAsia"/>
                <w:b/>
                <w:kern w:val="2"/>
                <w:lang w:val="zh-Hans" w:eastAsia="zh-Hans"/>
              </w:rPr>
              <w:t>)</w:t>
            </w:r>
          </w:p>
          <w:p w14:paraId="25DC1400" w14:textId="349F9F25" w:rsidR="00BC2A13" w:rsidRPr="00F67660" w:rsidRDefault="00BC2A13" w:rsidP="00BC2A13">
            <w:pPr>
              <w:rPr>
                <w:rFonts w:ascii="微軟正黑體" w:eastAsia="微軟正黑體" w:hAnsi="微軟正黑體"/>
                <w:lang w:eastAsia="zh-TW"/>
              </w:rPr>
            </w:pPr>
            <w:r w:rsidRPr="00F67660">
              <w:rPr>
                <w:rFonts w:ascii="微軟正黑體" w:eastAsia="微軟正黑體" w:hAnsi="微軟正黑體" w:hint="eastAsia"/>
                <w:b/>
                <w:lang w:eastAsia="zh-TW"/>
              </w:rPr>
              <w:t>(英)</w:t>
            </w:r>
          </w:p>
        </w:tc>
      </w:tr>
      <w:tr w:rsidR="00BC2A13" w:rsidRPr="00F67660" w14:paraId="66D7CD5F" w14:textId="77777777" w:rsidTr="000D1374">
        <w:trPr>
          <w:cantSplit/>
          <w:trHeight w:val="18"/>
          <w:jc w:val="center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7F238A" w14:textId="08CA1BF6" w:rsidR="00BC2A13" w:rsidRPr="001539E1" w:rsidRDefault="00BC2A13" w:rsidP="001539E1">
            <w:pPr>
              <w:pStyle w:val="a5"/>
              <w:widowControl w:val="0"/>
              <w:jc w:val="center"/>
              <w:rPr>
                <w:rFonts w:ascii="微軟正黑體" w:eastAsia="微軟正黑體" w:hAnsi="微軟正黑體" w:cs="新細明體" w:hint="eastAsia"/>
                <w:b/>
                <w:color w:val="auto"/>
                <w:kern w:val="2"/>
                <w:sz w:val="24"/>
                <w:szCs w:val="24"/>
                <w:lang w:val="zh-Hans"/>
              </w:rPr>
            </w:pPr>
            <w:r w:rsidRPr="00F67660">
              <w:rPr>
                <w:rFonts w:ascii="微軟正黑體" w:eastAsia="微軟正黑體" w:hAnsi="微軟正黑體" w:cs="新細明體" w:hint="eastAsia"/>
                <w:b/>
                <w:color w:val="auto"/>
                <w:kern w:val="2"/>
                <w:sz w:val="24"/>
                <w:szCs w:val="24"/>
                <w:lang w:val="zh-Hans"/>
              </w:rPr>
              <w:t>與臺灣太空產業政策及相關計畫之連結性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832964" w14:textId="615E44D3" w:rsidR="00BC2A13" w:rsidRPr="00F67660" w:rsidRDefault="001539E1" w:rsidP="001539E1">
            <w:pPr>
              <w:pStyle w:val="a5"/>
              <w:widowControl w:val="0"/>
              <w:jc w:val="both"/>
              <w:rPr>
                <w:rFonts w:ascii="微軟正黑體" w:eastAsia="微軟正黑體" w:hAnsi="微軟正黑體"/>
                <w:color w:val="auto"/>
                <w:kern w:val="2"/>
                <w:sz w:val="24"/>
                <w:szCs w:val="24"/>
                <w:u w:color="808080"/>
                <w:lang w:val="zh-Hans"/>
              </w:rPr>
            </w:pPr>
            <w:r w:rsidRPr="001539E1"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u w:color="808080"/>
                <w:lang w:val="zh-Hans"/>
              </w:rPr>
              <w:t>請列舉是否曾參與國科會、國家太空中心、經濟部等相關計畫，以及本次展出產品或技術與台灣太空產業發展方向關聯性</w:t>
            </w:r>
          </w:p>
        </w:tc>
      </w:tr>
      <w:tr w:rsidR="000D1374" w:rsidRPr="00F67660" w14:paraId="602D3A2C" w14:textId="77777777" w:rsidTr="000D1374">
        <w:trPr>
          <w:cantSplit/>
          <w:trHeight w:val="1903"/>
          <w:jc w:val="center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2BBFB7" w14:textId="3F8790DE" w:rsidR="000D1374" w:rsidRPr="00F67660" w:rsidRDefault="000D1374" w:rsidP="000D1374">
            <w:pPr>
              <w:pStyle w:val="a5"/>
              <w:widowControl w:val="0"/>
              <w:jc w:val="center"/>
              <w:rPr>
                <w:rFonts w:ascii="微軟正黑體" w:eastAsia="微軟正黑體" w:hAnsi="微軟正黑體" w:cs="新細明體"/>
                <w:b/>
                <w:color w:val="auto"/>
                <w:kern w:val="2"/>
                <w:sz w:val="24"/>
                <w:szCs w:val="24"/>
                <w:lang w:val="zh-Hans"/>
              </w:rPr>
            </w:pPr>
            <w:r w:rsidRPr="00F67660">
              <w:rPr>
                <w:rFonts w:ascii="微軟正黑體" w:eastAsia="微軟正黑體" w:hAnsi="微軟正黑體" w:cs="新細明體" w:hint="eastAsia"/>
                <w:b/>
                <w:color w:val="auto"/>
                <w:kern w:val="2"/>
                <w:sz w:val="24"/>
                <w:szCs w:val="24"/>
                <w:lang w:val="zh-Hans"/>
              </w:rPr>
              <w:t>國際商務成果及展後配合情形</w:t>
            </w:r>
            <w:r w:rsidR="00030585">
              <w:rPr>
                <w:rFonts w:ascii="微軟正黑體" w:eastAsia="微軟正黑體" w:hAnsi="微軟正黑體" w:cs="新細明體" w:hint="eastAsia"/>
                <w:b/>
                <w:color w:val="auto"/>
                <w:kern w:val="2"/>
                <w:sz w:val="24"/>
                <w:szCs w:val="24"/>
                <w:lang w:val="zh-Hans"/>
              </w:rPr>
              <w:t>(依參展身分擇</w:t>
            </w:r>
            <w:proofErr w:type="gramStart"/>
            <w:r w:rsidR="00030585">
              <w:rPr>
                <w:rFonts w:ascii="微軟正黑體" w:eastAsia="微軟正黑體" w:hAnsi="微軟正黑體" w:cs="新細明體" w:hint="eastAsia"/>
                <w:b/>
                <w:color w:val="auto"/>
                <w:kern w:val="2"/>
                <w:sz w:val="24"/>
                <w:szCs w:val="24"/>
                <w:lang w:val="zh-Hans"/>
              </w:rPr>
              <w:t>一</w:t>
            </w:r>
            <w:proofErr w:type="gramEnd"/>
            <w:r w:rsidR="00030585">
              <w:rPr>
                <w:rFonts w:ascii="微軟正黑體" w:eastAsia="微軟正黑體" w:hAnsi="微軟正黑體" w:cs="新細明體" w:hint="eastAsia"/>
                <w:b/>
                <w:color w:val="auto"/>
                <w:kern w:val="2"/>
                <w:sz w:val="24"/>
                <w:szCs w:val="24"/>
                <w:lang w:val="zh-Hans"/>
              </w:rPr>
              <w:t>填寫</w:t>
            </w:r>
            <w:r w:rsidR="00030585">
              <w:rPr>
                <w:rFonts w:ascii="微軟正黑體" w:eastAsia="微軟正黑體" w:hAnsi="微軟正黑體" w:cs="新細明體"/>
                <w:b/>
                <w:color w:val="auto"/>
                <w:kern w:val="2"/>
                <w:sz w:val="24"/>
                <w:szCs w:val="24"/>
                <w:lang w:val="zh-Hans"/>
              </w:rPr>
              <w:t>)</w:t>
            </w:r>
          </w:p>
          <w:p w14:paraId="74AA89A9" w14:textId="1E91A9CC" w:rsidR="000D1374" w:rsidRPr="00F67660" w:rsidRDefault="000D1374" w:rsidP="000D1374">
            <w:pPr>
              <w:pStyle w:val="a5"/>
              <w:widowControl w:val="0"/>
              <w:rPr>
                <w:rFonts w:ascii="微軟正黑體" w:eastAsia="微軟正黑體" w:hAnsi="微軟正黑體" w:cs="新細明體"/>
                <w:b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EA7692" w14:textId="24B47B9D" w:rsidR="000D1374" w:rsidRPr="00F67660" w:rsidRDefault="00030585" w:rsidP="000D1374">
            <w:pPr>
              <w:pStyle w:val="a5"/>
              <w:widowControl w:val="0"/>
              <w:jc w:val="both"/>
              <w:rPr>
                <w:rFonts w:ascii="微軟正黑體" w:eastAsia="微軟正黑體" w:hAnsi="微軟正黑體"/>
                <w:color w:val="FF0000"/>
                <w:kern w:val="2"/>
                <w:sz w:val="24"/>
                <w:szCs w:val="24"/>
                <w:u w:color="808080"/>
                <w:lang w:val="zh-Hans"/>
              </w:rPr>
            </w:pPr>
            <w:r>
              <w:rPr>
                <w:rFonts w:ascii="微軟正黑體" w:eastAsia="微軟正黑體" w:hAnsi="微軟正黑體" w:hint="eastAsia"/>
                <w:color w:val="FF0000"/>
                <w:kern w:val="2"/>
                <w:sz w:val="24"/>
                <w:szCs w:val="24"/>
                <w:u w:color="808080"/>
                <w:lang w:val="zh-Hans"/>
              </w:rPr>
              <w:t>A.</w:t>
            </w:r>
            <w:r w:rsidR="000D1374" w:rsidRPr="00F67660">
              <w:rPr>
                <w:rFonts w:ascii="微軟正黑體" w:eastAsia="微軟正黑體" w:hAnsi="微軟正黑體" w:hint="eastAsia"/>
                <w:color w:val="FF0000"/>
                <w:kern w:val="2"/>
                <w:sz w:val="24"/>
                <w:szCs w:val="24"/>
                <w:u w:color="808080"/>
                <w:lang w:val="zh-Hans"/>
              </w:rPr>
              <w:t>若曾參與 Taiwan Space，請說明：</w:t>
            </w:r>
          </w:p>
          <w:p w14:paraId="28AC4CE5" w14:textId="71E43A5D" w:rsidR="000D1374" w:rsidRPr="00F67660" w:rsidRDefault="001539E1" w:rsidP="000D1374">
            <w:pPr>
              <w:pStyle w:val="a5"/>
              <w:widowControl w:val="0"/>
              <w:numPr>
                <w:ilvl w:val="0"/>
                <w:numId w:val="29"/>
              </w:numPr>
              <w:jc w:val="both"/>
              <w:rPr>
                <w:rFonts w:ascii="微軟正黑體" w:eastAsia="微軟正黑體" w:hAnsi="微軟正黑體"/>
                <w:color w:val="auto"/>
                <w:kern w:val="2"/>
                <w:sz w:val="24"/>
                <w:szCs w:val="24"/>
                <w:u w:color="808080"/>
                <w:lang w:val="zh-Hans"/>
              </w:rPr>
            </w:pPr>
            <w:r w:rsidRPr="001539E1"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u w:color="808080"/>
              </w:rPr>
              <w:t>請列舉</w:t>
            </w:r>
            <w:r w:rsidR="000D1374" w:rsidRPr="00F67660"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u w:color="808080"/>
                <w:lang w:val="zh-Hans"/>
              </w:rPr>
              <w:t>歷年參展成果（已進入哪些市場、合作夥伴概況、訂單或者合作案、MoU／MoA／NDA等）</w:t>
            </w:r>
          </w:p>
          <w:p w14:paraId="06FF355E" w14:textId="12C8C567" w:rsidR="000D1374" w:rsidRDefault="004D091E" w:rsidP="000D1374">
            <w:pPr>
              <w:pStyle w:val="a5"/>
              <w:widowControl w:val="0"/>
              <w:numPr>
                <w:ilvl w:val="0"/>
                <w:numId w:val="29"/>
              </w:numPr>
              <w:jc w:val="both"/>
              <w:rPr>
                <w:rFonts w:ascii="微軟正黑體" w:eastAsia="微軟正黑體" w:hAnsi="微軟正黑體"/>
                <w:color w:val="auto"/>
                <w:kern w:val="2"/>
                <w:sz w:val="24"/>
                <w:szCs w:val="24"/>
                <w:u w:color="808080"/>
                <w:lang w:val="zh-Hans"/>
              </w:rPr>
            </w:pPr>
            <w:r w:rsidRPr="004D091E"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u w:color="808080"/>
              </w:rPr>
              <w:t>請列舉</w:t>
            </w:r>
            <w:r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u w:color="808080"/>
              </w:rPr>
              <w:t>展後</w:t>
            </w:r>
            <w:r w:rsidR="000D1374" w:rsidRPr="00F67660"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u w:color="808080"/>
                <w:lang w:val="zh-Hans"/>
              </w:rPr>
              <w:t>成果回饋資訊，例如：潛在客戶接洽情形、國際合作進展、海外市場拓展成果等</w:t>
            </w:r>
            <w:r w:rsidR="00955BFF"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u w:color="808080"/>
                <w:lang w:val="zh-Hans"/>
              </w:rPr>
              <w:t xml:space="preserve">  </w:t>
            </w:r>
          </w:p>
          <w:p w14:paraId="1E643703" w14:textId="77777777" w:rsidR="002107DA" w:rsidRDefault="002107DA" w:rsidP="002107DA">
            <w:pPr>
              <w:pStyle w:val="a5"/>
              <w:widowControl w:val="0"/>
              <w:jc w:val="both"/>
              <w:rPr>
                <w:rFonts w:ascii="微軟正黑體" w:eastAsia="微軟正黑體" w:hAnsi="微軟正黑體"/>
                <w:color w:val="auto"/>
                <w:kern w:val="2"/>
                <w:sz w:val="24"/>
                <w:szCs w:val="24"/>
                <w:u w:color="808080"/>
                <w:lang w:val="zh-Hans" w:eastAsia="zh-Hans"/>
              </w:rPr>
            </w:pPr>
          </w:p>
          <w:p w14:paraId="18870C88" w14:textId="44A238A7" w:rsidR="002107DA" w:rsidRDefault="002107DA" w:rsidP="002107DA">
            <w:pPr>
              <w:pStyle w:val="a5"/>
              <w:widowControl w:val="0"/>
              <w:jc w:val="both"/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u w:color="808080"/>
                <w:lang w:val="zh-Hans"/>
              </w:rPr>
            </w:pPr>
            <w:r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u w:color="808080"/>
                <w:lang w:val="zh-Hans"/>
              </w:rPr>
              <w:t>或者</w:t>
            </w:r>
          </w:p>
          <w:p w14:paraId="55F4E039" w14:textId="77777777" w:rsidR="00955BFF" w:rsidRPr="00F67660" w:rsidRDefault="00955BFF" w:rsidP="00955BFF">
            <w:pPr>
              <w:pStyle w:val="a5"/>
              <w:widowControl w:val="0"/>
              <w:ind w:left="480"/>
              <w:jc w:val="both"/>
              <w:rPr>
                <w:rFonts w:ascii="微軟正黑體" w:eastAsia="微軟正黑體" w:hAnsi="微軟正黑體"/>
                <w:color w:val="auto"/>
                <w:kern w:val="2"/>
                <w:sz w:val="24"/>
                <w:szCs w:val="24"/>
                <w:u w:color="808080"/>
                <w:lang w:val="zh-Hans"/>
              </w:rPr>
            </w:pPr>
          </w:p>
          <w:p w14:paraId="1FF21633" w14:textId="30DB908F" w:rsidR="000D1374" w:rsidRPr="00F67660" w:rsidRDefault="00030585" w:rsidP="000D1374">
            <w:pPr>
              <w:pStyle w:val="a5"/>
              <w:widowControl w:val="0"/>
              <w:jc w:val="both"/>
              <w:rPr>
                <w:rFonts w:ascii="微軟正黑體" w:eastAsia="微軟正黑體" w:hAnsi="微軟正黑體"/>
                <w:color w:val="FF0000"/>
                <w:kern w:val="2"/>
                <w:sz w:val="24"/>
                <w:szCs w:val="24"/>
                <w:u w:color="808080"/>
                <w:lang w:val="zh-Hans"/>
              </w:rPr>
            </w:pPr>
            <w:r>
              <w:rPr>
                <w:rFonts w:ascii="微軟正黑體" w:eastAsia="微軟正黑體" w:hAnsi="微軟正黑體" w:hint="eastAsia"/>
                <w:color w:val="FF0000"/>
                <w:kern w:val="2"/>
                <w:sz w:val="24"/>
                <w:szCs w:val="24"/>
                <w:u w:color="808080"/>
                <w:lang w:val="zh-Hans"/>
              </w:rPr>
              <w:t>B</w:t>
            </w:r>
            <w:r>
              <w:rPr>
                <w:rFonts w:ascii="微軟正黑體" w:eastAsia="微軟正黑體" w:hAnsi="微軟正黑體"/>
                <w:color w:val="FF0000"/>
                <w:kern w:val="2"/>
                <w:sz w:val="24"/>
                <w:szCs w:val="24"/>
                <w:u w:color="808080"/>
                <w:lang w:val="zh-Hans"/>
              </w:rPr>
              <w:t>.</w:t>
            </w:r>
            <w:r w:rsidR="000D1374" w:rsidRPr="00F67660">
              <w:rPr>
                <w:rFonts w:ascii="微軟正黑體" w:eastAsia="微軟正黑體" w:hAnsi="微軟正黑體" w:hint="eastAsia"/>
                <w:color w:val="FF0000"/>
                <w:kern w:val="2"/>
                <w:sz w:val="24"/>
                <w:szCs w:val="24"/>
                <w:u w:color="808080"/>
                <w:lang w:val="zh-Hans"/>
              </w:rPr>
              <w:t>未曾參與 Taiwan Space，請說明：</w:t>
            </w:r>
          </w:p>
          <w:p w14:paraId="25FAC2C0" w14:textId="18294C54" w:rsidR="000D1374" w:rsidRPr="00F67660" w:rsidRDefault="001539E1" w:rsidP="000D1374">
            <w:pPr>
              <w:pStyle w:val="a5"/>
              <w:widowControl w:val="0"/>
              <w:numPr>
                <w:ilvl w:val="0"/>
                <w:numId w:val="30"/>
              </w:numPr>
              <w:jc w:val="both"/>
              <w:rPr>
                <w:rFonts w:ascii="微軟正黑體" w:eastAsia="微軟正黑體" w:hAnsi="微軟正黑體"/>
                <w:color w:val="auto"/>
                <w:kern w:val="2"/>
                <w:sz w:val="24"/>
                <w:szCs w:val="24"/>
                <w:u w:color="808080"/>
                <w:lang w:val="zh-Hans"/>
              </w:rPr>
            </w:pPr>
            <w:r w:rsidRPr="001539E1"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u w:color="808080"/>
              </w:rPr>
              <w:t>請列舉</w:t>
            </w:r>
            <w:r w:rsidR="000D1374" w:rsidRPr="00F67660"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u w:color="808080"/>
                <w:lang w:val="zh-Hans"/>
              </w:rPr>
              <w:t>過往參與國內外展會、媒合會等商務成果（如訂單、合作案、MoU／MoA／NDA等）</w:t>
            </w:r>
          </w:p>
          <w:p w14:paraId="4D7016F3" w14:textId="359F7E99" w:rsidR="000D1374" w:rsidRPr="00F67660" w:rsidRDefault="001539E1" w:rsidP="000D1374">
            <w:pPr>
              <w:pStyle w:val="a5"/>
              <w:widowControl w:val="0"/>
              <w:numPr>
                <w:ilvl w:val="0"/>
                <w:numId w:val="30"/>
              </w:numPr>
              <w:jc w:val="both"/>
              <w:rPr>
                <w:rFonts w:ascii="微軟正黑體" w:eastAsia="微軟正黑體" w:hAnsi="微軟正黑體"/>
                <w:color w:val="auto"/>
                <w:kern w:val="2"/>
                <w:sz w:val="24"/>
                <w:szCs w:val="24"/>
                <w:u w:color="808080"/>
                <w:lang w:val="zh-Hans"/>
              </w:rPr>
            </w:pPr>
            <w:r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u w:color="808080"/>
              </w:rPr>
              <w:t>請說明</w:t>
            </w:r>
            <w:r w:rsidR="000D1374" w:rsidRPr="00F67660"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u w:color="808080"/>
                <w:lang w:val="zh-Hans"/>
              </w:rPr>
              <w:t>是否可配合提供展後之成果回饋資訊，例如：潛在客戶接洽情形、國際合作進展、海外市場拓展成果等</w:t>
            </w:r>
          </w:p>
        </w:tc>
      </w:tr>
      <w:tr w:rsidR="002107DA" w:rsidRPr="00F67660" w14:paraId="331EDC14" w14:textId="77777777" w:rsidTr="000D1374">
        <w:trPr>
          <w:cantSplit/>
          <w:trHeight w:val="1903"/>
          <w:jc w:val="center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6B0D75" w14:textId="742B66C2" w:rsidR="002107DA" w:rsidRPr="00F67660" w:rsidRDefault="002107DA" w:rsidP="002107DA">
            <w:pPr>
              <w:pStyle w:val="a5"/>
              <w:widowControl w:val="0"/>
              <w:jc w:val="center"/>
              <w:rPr>
                <w:rFonts w:ascii="微軟正黑體" w:eastAsia="微軟正黑體" w:hAnsi="微軟正黑體" w:cs="新細明體" w:hint="eastAsia"/>
                <w:b/>
                <w:color w:val="auto"/>
                <w:kern w:val="2"/>
                <w:sz w:val="24"/>
                <w:szCs w:val="24"/>
                <w:lang w:val="zh-Hans"/>
              </w:rPr>
            </w:pPr>
            <w:r w:rsidRPr="00F67660">
              <w:rPr>
                <w:rFonts w:ascii="微軟正黑體" w:eastAsia="微軟正黑體" w:hAnsi="微軟正黑體" w:cs="新細明體" w:hint="eastAsia"/>
                <w:b/>
                <w:color w:val="auto"/>
                <w:kern w:val="2"/>
                <w:sz w:val="24"/>
                <w:szCs w:val="24"/>
                <w:lang w:val="zh-Hans"/>
              </w:rPr>
              <w:lastRenderedPageBreak/>
              <w:t>展出規劃及國際市場拓展潛力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120B8D" w14:textId="77777777" w:rsidR="002107DA" w:rsidRPr="00F67660" w:rsidRDefault="002107DA" w:rsidP="002107DA">
            <w:pPr>
              <w:pStyle w:val="a5"/>
              <w:widowControl w:val="0"/>
              <w:numPr>
                <w:ilvl w:val="0"/>
                <w:numId w:val="32"/>
              </w:numPr>
              <w:jc w:val="both"/>
              <w:rPr>
                <w:rFonts w:ascii="微軟正黑體" w:eastAsia="微軟正黑體" w:hAnsi="微軟正黑體"/>
                <w:color w:val="auto"/>
                <w:kern w:val="2"/>
                <w:sz w:val="24"/>
                <w:szCs w:val="24"/>
                <w:u w:color="808080"/>
                <w:lang w:val="zh-Hans"/>
              </w:rPr>
            </w:pPr>
            <w:r w:rsidRPr="00F67660"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u w:color="808080"/>
                <w:lang w:val="zh-Hans"/>
              </w:rPr>
              <w:t>本次展出產品或技術亮點，若有產品圖片請附上照片檔案</w:t>
            </w:r>
          </w:p>
          <w:p w14:paraId="0F51E96E" w14:textId="77777777" w:rsidR="002107DA" w:rsidRPr="00F67660" w:rsidRDefault="002107DA" w:rsidP="002107DA">
            <w:pPr>
              <w:pStyle w:val="a5"/>
              <w:widowControl w:val="0"/>
              <w:numPr>
                <w:ilvl w:val="0"/>
                <w:numId w:val="32"/>
              </w:numPr>
              <w:jc w:val="both"/>
              <w:rPr>
                <w:rFonts w:ascii="微軟正黑體" w:eastAsia="微軟正黑體" w:hAnsi="微軟正黑體"/>
                <w:color w:val="auto"/>
                <w:kern w:val="2"/>
                <w:sz w:val="24"/>
                <w:szCs w:val="24"/>
                <w:u w:color="808080"/>
                <w:lang w:val="zh-Hans"/>
              </w:rPr>
            </w:pPr>
            <w:r w:rsidRPr="00F67660"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u w:color="808080"/>
                <w:lang w:val="zh-Hans"/>
              </w:rPr>
              <w:t>與其他產品相比特色或競爭優勢</w:t>
            </w:r>
          </w:p>
          <w:p w14:paraId="63E52C50" w14:textId="77777777" w:rsidR="002107DA" w:rsidRDefault="002107DA" w:rsidP="002107DA">
            <w:pPr>
              <w:pStyle w:val="a5"/>
              <w:widowControl w:val="0"/>
              <w:numPr>
                <w:ilvl w:val="0"/>
                <w:numId w:val="32"/>
              </w:numPr>
              <w:jc w:val="both"/>
              <w:rPr>
                <w:rFonts w:ascii="微軟正黑體" w:eastAsia="微軟正黑體" w:hAnsi="微軟正黑體"/>
                <w:color w:val="auto"/>
                <w:kern w:val="2"/>
                <w:sz w:val="24"/>
                <w:szCs w:val="24"/>
                <w:u w:color="808080"/>
                <w:lang w:val="zh-Hans"/>
              </w:rPr>
            </w:pPr>
            <w:r w:rsidRPr="00F67660"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u w:color="808080"/>
                <w:lang w:val="zh-Hans"/>
              </w:rPr>
              <w:t xml:space="preserve">預計接觸目標客戶或合作夥伴 </w:t>
            </w:r>
          </w:p>
          <w:p w14:paraId="57F02741" w14:textId="05FA06D7" w:rsidR="002107DA" w:rsidRPr="002107DA" w:rsidRDefault="002107DA" w:rsidP="002107DA">
            <w:pPr>
              <w:pStyle w:val="a5"/>
              <w:widowControl w:val="0"/>
              <w:numPr>
                <w:ilvl w:val="0"/>
                <w:numId w:val="32"/>
              </w:numPr>
              <w:jc w:val="both"/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u w:color="808080"/>
                <w:lang w:val="zh-Hans"/>
              </w:rPr>
            </w:pPr>
            <w:r w:rsidRPr="002107DA"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u w:color="808080"/>
                <w:lang w:val="zh-Hans"/>
              </w:rPr>
              <w:t>本次展會行銷規劃，例如新產品發表、國際合作、客戶分享、</w:t>
            </w:r>
            <w:r w:rsidRPr="002107DA"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u w:color="808080"/>
              </w:rPr>
              <w:t>成功案例</w:t>
            </w:r>
            <w:r w:rsidRPr="002107DA"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u w:color="808080"/>
                <w:lang w:val="zh-Hans"/>
              </w:rPr>
              <w:t>等，也請說明合作對象以及規劃發布形式</w:t>
            </w:r>
          </w:p>
        </w:tc>
      </w:tr>
      <w:tr w:rsidR="002107DA" w:rsidRPr="00F67660" w14:paraId="290B70A5" w14:textId="77777777" w:rsidTr="000D1374">
        <w:trPr>
          <w:cantSplit/>
          <w:trHeight w:val="970"/>
          <w:jc w:val="center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EEB303" w14:textId="0283496E" w:rsidR="002107DA" w:rsidRPr="00F67660" w:rsidRDefault="002107DA" w:rsidP="002107DA">
            <w:pPr>
              <w:pStyle w:val="a5"/>
              <w:widowControl w:val="0"/>
              <w:jc w:val="center"/>
              <w:rPr>
                <w:rFonts w:ascii="微軟正黑體" w:eastAsia="微軟正黑體" w:hAnsi="微軟正黑體" w:cs="新細明體"/>
                <w:b/>
                <w:kern w:val="2"/>
                <w:sz w:val="24"/>
                <w:szCs w:val="24"/>
                <w:lang w:val="zh-Hans" w:eastAsia="zh-Hans"/>
              </w:rPr>
            </w:pPr>
            <w:r w:rsidRPr="00F67660">
              <w:rPr>
                <w:rFonts w:ascii="微軟正黑體" w:eastAsia="微軟正黑體" w:hAnsi="微軟正黑體" w:cs="新細明體" w:hint="eastAsia"/>
                <w:b/>
                <w:color w:val="auto"/>
                <w:kern w:val="2"/>
                <w:sz w:val="24"/>
                <w:szCs w:val="24"/>
                <w:lang w:val="zh-Hans" w:eastAsia="zh-Hans"/>
              </w:rPr>
              <w:t>參</w:t>
            </w:r>
            <w:r w:rsidRPr="00F67660">
              <w:rPr>
                <w:rFonts w:ascii="微軟正黑體" w:eastAsia="微軟正黑體" w:hAnsi="微軟正黑體" w:hint="eastAsia"/>
                <w:b/>
                <w:color w:val="auto"/>
                <w:kern w:val="2"/>
                <w:sz w:val="24"/>
                <w:szCs w:val="24"/>
                <w:lang w:val="zh-Hans" w:eastAsia="zh-Hans"/>
              </w:rPr>
              <w:t>展類別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A4A887" w14:textId="722C2017" w:rsidR="002107DA" w:rsidRPr="00F67660" w:rsidRDefault="002107DA" w:rsidP="002107DA">
            <w:pPr>
              <w:pStyle w:val="a5"/>
              <w:widowControl w:val="0"/>
              <w:ind w:leftChars="100" w:left="240"/>
              <w:rPr>
                <w:rFonts w:ascii="微軟正黑體" w:eastAsia="微軟正黑體" w:hAnsi="微軟正黑體"/>
                <w:color w:val="auto"/>
                <w:kern w:val="2"/>
                <w:sz w:val="24"/>
                <w:szCs w:val="24"/>
                <w:lang w:val="zh-Hans" w:eastAsia="zh-Hans"/>
              </w:rPr>
            </w:pPr>
            <w:r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lang w:val="zh-Hans" w:eastAsia="zh-Hans"/>
              </w:rPr>
              <w:sym w:font="Wingdings 2" w:char="F0A3"/>
            </w:r>
            <w:r w:rsidRPr="00F67660"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lang w:val="zh-Hans" w:eastAsia="zh-Hans"/>
              </w:rPr>
              <w:t xml:space="preserve">衛星製造與元件 </w:t>
            </w:r>
          </w:p>
          <w:p w14:paraId="24E1F2ED" w14:textId="78A8F124" w:rsidR="002107DA" w:rsidRPr="00F67660" w:rsidRDefault="002107DA" w:rsidP="002107DA">
            <w:pPr>
              <w:pStyle w:val="a5"/>
              <w:widowControl w:val="0"/>
              <w:ind w:leftChars="100" w:left="240"/>
              <w:rPr>
                <w:rFonts w:ascii="微軟正黑體" w:eastAsia="微軟正黑體" w:hAnsi="微軟正黑體"/>
                <w:color w:val="auto"/>
                <w:kern w:val="2"/>
                <w:sz w:val="24"/>
                <w:szCs w:val="24"/>
                <w:lang w:val="zh-Hans" w:eastAsia="zh-Hans"/>
              </w:rPr>
            </w:pPr>
            <w:r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lang w:val="zh-Hans" w:eastAsia="zh-Hans"/>
              </w:rPr>
              <w:sym w:font="Wingdings 2" w:char="F0A3"/>
            </w:r>
            <w:r w:rsidRPr="00F67660"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lang w:val="zh-Hans" w:eastAsia="zh-Hans"/>
              </w:rPr>
              <w:t xml:space="preserve">衛星發射服務 </w:t>
            </w:r>
            <w:r w:rsidRPr="00F67660">
              <w:rPr>
                <w:rFonts w:ascii="微軟正黑體" w:eastAsia="微軟正黑體" w:hAnsi="微軟正黑體"/>
                <w:color w:val="auto"/>
                <w:kern w:val="2"/>
                <w:sz w:val="24"/>
                <w:szCs w:val="24"/>
                <w:lang w:val="zh-Hans" w:eastAsia="zh-Hans"/>
              </w:rPr>
              <w:t xml:space="preserve">  </w:t>
            </w:r>
          </w:p>
          <w:p w14:paraId="0B313B32" w14:textId="0437DE21" w:rsidR="002107DA" w:rsidRPr="00F67660" w:rsidRDefault="002107DA" w:rsidP="002107DA">
            <w:pPr>
              <w:pStyle w:val="a5"/>
              <w:widowControl w:val="0"/>
              <w:ind w:leftChars="100" w:left="240"/>
              <w:rPr>
                <w:rFonts w:ascii="微軟正黑體" w:eastAsia="微軟正黑體" w:hAnsi="微軟正黑體"/>
                <w:color w:val="auto"/>
                <w:kern w:val="2"/>
                <w:sz w:val="24"/>
                <w:szCs w:val="24"/>
                <w:lang w:val="zh-Hans" w:eastAsia="zh-Hans"/>
              </w:rPr>
            </w:pPr>
            <w:r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lang w:val="zh-Hans" w:eastAsia="zh-Hans"/>
              </w:rPr>
              <w:sym w:font="Wingdings 2" w:char="F0A3"/>
            </w:r>
            <w:r w:rsidRPr="00F67660"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lang w:val="zh-Hans" w:eastAsia="zh-Hans"/>
              </w:rPr>
              <w:t>衛星地面站/</w:t>
            </w:r>
            <w:r w:rsidRPr="00F67660">
              <w:rPr>
                <w:rFonts w:ascii="微軟正黑體" w:eastAsia="微軟正黑體" w:hAnsi="微軟正黑體"/>
                <w:color w:val="auto"/>
                <w:kern w:val="2"/>
                <w:sz w:val="24"/>
                <w:szCs w:val="24"/>
                <w:lang w:val="zh-Hans" w:eastAsia="zh-Hans"/>
              </w:rPr>
              <w:t>衛</w:t>
            </w:r>
            <w:r w:rsidRPr="00F67660"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lang w:val="zh-Hans" w:eastAsia="zh-Hans"/>
              </w:rPr>
              <w:t xml:space="preserve">星通訊設備 </w:t>
            </w:r>
            <w:r w:rsidRPr="00F67660">
              <w:rPr>
                <w:rFonts w:ascii="微軟正黑體" w:eastAsia="微軟正黑體" w:hAnsi="微軟正黑體"/>
                <w:color w:val="auto"/>
                <w:kern w:val="2"/>
                <w:sz w:val="24"/>
                <w:szCs w:val="24"/>
                <w:lang w:val="zh-Hans" w:eastAsia="zh-Hans"/>
              </w:rPr>
              <w:t xml:space="preserve"> </w:t>
            </w:r>
          </w:p>
          <w:p w14:paraId="4EE644C0" w14:textId="6E5148C4" w:rsidR="002107DA" w:rsidRDefault="002107DA" w:rsidP="002107DA">
            <w:pPr>
              <w:pStyle w:val="a5"/>
              <w:widowControl w:val="0"/>
              <w:ind w:leftChars="100" w:left="240"/>
              <w:rPr>
                <w:rFonts w:ascii="微軟正黑體" w:eastAsia="微軟正黑體" w:hAnsi="微軟正黑體"/>
                <w:color w:val="auto"/>
                <w:kern w:val="2"/>
                <w:sz w:val="24"/>
                <w:szCs w:val="24"/>
                <w:lang w:val="zh-Hans" w:eastAsia="zh-Hans"/>
              </w:rPr>
            </w:pPr>
            <w:r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lang w:val="zh-Hans" w:eastAsia="zh-Hans"/>
              </w:rPr>
              <w:sym w:font="Wingdings 2" w:char="F0A3"/>
            </w:r>
            <w:r w:rsidRPr="00F67660"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lang w:val="zh-Hans" w:eastAsia="zh-Hans"/>
              </w:rPr>
              <w:t xml:space="preserve">衛星應用與加值服務 </w:t>
            </w:r>
          </w:p>
          <w:p w14:paraId="035683D0" w14:textId="3F616A8F" w:rsidR="002107DA" w:rsidRPr="00F67660" w:rsidRDefault="002107DA" w:rsidP="002107DA">
            <w:pPr>
              <w:pStyle w:val="a5"/>
              <w:widowControl w:val="0"/>
              <w:ind w:leftChars="100" w:left="240"/>
              <w:rPr>
                <w:rFonts w:ascii="微軟正黑體" w:eastAsia="微軟正黑體" w:hAnsi="微軟正黑體"/>
                <w:color w:val="auto"/>
                <w:kern w:val="2"/>
                <w:sz w:val="24"/>
                <w:szCs w:val="24"/>
                <w:lang w:val="zh-Hans"/>
              </w:rPr>
            </w:pPr>
            <w:r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lang w:val="zh-Hans" w:eastAsia="zh-Hans"/>
              </w:rPr>
              <w:sym w:font="Wingdings 2" w:char="F0A3"/>
            </w:r>
            <w:r w:rsidRPr="00F67660"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lang w:val="zh-Hans" w:eastAsia="zh-Hans"/>
              </w:rPr>
              <w:t xml:space="preserve">其他： </w:t>
            </w:r>
            <w:r w:rsidRPr="00F67660">
              <w:rPr>
                <w:rFonts w:ascii="微軟正黑體" w:eastAsia="微軟正黑體" w:hAnsi="微軟正黑體"/>
                <w:color w:val="auto"/>
                <w:kern w:val="2"/>
                <w:sz w:val="24"/>
                <w:szCs w:val="24"/>
                <w:lang w:val="zh-Hans" w:eastAsia="zh-Hans"/>
              </w:rPr>
              <w:t xml:space="preserve">             </w:t>
            </w:r>
          </w:p>
        </w:tc>
      </w:tr>
      <w:tr w:rsidR="002107DA" w:rsidRPr="00F67660" w14:paraId="20D05DAE" w14:textId="77777777" w:rsidTr="000D1374">
        <w:trPr>
          <w:cantSplit/>
          <w:trHeight w:val="970"/>
          <w:jc w:val="center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5408A8" w14:textId="4629CF93" w:rsidR="002107DA" w:rsidRPr="00F67660" w:rsidRDefault="002107DA" w:rsidP="002107DA">
            <w:pPr>
              <w:pStyle w:val="a5"/>
              <w:widowControl w:val="0"/>
              <w:jc w:val="center"/>
              <w:rPr>
                <w:rFonts w:ascii="微軟正黑體" w:eastAsia="微軟正黑體" w:hAnsi="微軟正黑體" w:cs="新細明體"/>
                <w:b/>
                <w:color w:val="auto"/>
                <w:kern w:val="2"/>
                <w:sz w:val="24"/>
                <w:szCs w:val="24"/>
                <w:lang w:val="zh-Hans" w:eastAsia="zh-Hans"/>
              </w:rPr>
            </w:pPr>
            <w:r>
              <w:rPr>
                <w:rFonts w:ascii="微軟正黑體" w:eastAsia="微軟正黑體" w:hAnsi="微軟正黑體" w:cs="新細明體" w:hint="eastAsia"/>
                <w:b/>
                <w:color w:val="auto"/>
                <w:kern w:val="2"/>
                <w:sz w:val="24"/>
                <w:szCs w:val="24"/>
                <w:lang w:val="zh-Hans" w:eastAsia="zh-Hans"/>
              </w:rPr>
              <w:t>商務媒合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DCE880" w14:textId="2F07A66A" w:rsidR="002107DA" w:rsidRPr="008C3B1D" w:rsidRDefault="002107DA" w:rsidP="002107DA">
            <w:pPr>
              <w:pStyle w:val="a5"/>
              <w:widowControl w:val="0"/>
              <w:ind w:leftChars="100" w:left="240"/>
              <w:rPr>
                <w:rFonts w:ascii="微軟正黑體" w:eastAsia="DengXian" w:hAnsi="微軟正黑體"/>
                <w:color w:val="auto"/>
                <w:kern w:val="2"/>
                <w:sz w:val="24"/>
                <w:szCs w:val="24"/>
                <w:lang w:val="zh-Hans" w:eastAsia="zh-Hans"/>
              </w:rPr>
            </w:pPr>
            <w:r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lang w:val="zh-Hans" w:eastAsia="zh-Hans"/>
              </w:rPr>
              <w:t>請列出期待洽談的國際衛星商(以</w:t>
            </w:r>
            <w:r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lang w:val="zh-Hans"/>
              </w:rPr>
              <w:t>5家為上限</w:t>
            </w:r>
            <w:r>
              <w:rPr>
                <w:rFonts w:ascii="微軟正黑體" w:eastAsia="微軟正黑體" w:hAnsi="微軟正黑體" w:hint="eastAsia"/>
                <w:color w:val="auto"/>
                <w:kern w:val="2"/>
                <w:sz w:val="24"/>
                <w:szCs w:val="24"/>
                <w:lang w:val="zh-Hans" w:eastAsia="zh-Hans"/>
              </w:rPr>
              <w:t>)</w:t>
            </w:r>
          </w:p>
        </w:tc>
      </w:tr>
    </w:tbl>
    <w:p w14:paraId="16B2A892" w14:textId="2A94321B" w:rsidR="001539E1" w:rsidRDefault="001539E1" w:rsidP="00CB1458">
      <w:pPr>
        <w:rPr>
          <w:rFonts w:ascii="微軟正黑體" w:eastAsia="微軟正黑體" w:hAnsi="微軟正黑體" w:cs="Helvetica"/>
          <w:color w:val="000000"/>
          <w:u w:color="000000"/>
          <w:lang w:eastAsia="zh-TW"/>
        </w:rPr>
      </w:pPr>
    </w:p>
    <w:p w14:paraId="125310ED" w14:textId="77777777" w:rsidR="001539E1" w:rsidRDefault="001539E1">
      <w:pPr>
        <w:rPr>
          <w:rFonts w:ascii="微軟正黑體" w:eastAsia="微軟正黑體" w:hAnsi="微軟正黑體" w:cs="Helvetica"/>
          <w:color w:val="000000"/>
          <w:u w:color="000000"/>
          <w:lang w:eastAsia="zh-TW"/>
        </w:rPr>
      </w:pPr>
      <w:r>
        <w:rPr>
          <w:rFonts w:ascii="微軟正黑體" w:eastAsia="微軟正黑體" w:hAnsi="微軟正黑體" w:cs="Helvetica"/>
          <w:color w:val="000000"/>
          <w:u w:color="000000"/>
          <w:lang w:eastAsia="zh-TW"/>
        </w:rPr>
        <w:br w:type="page"/>
      </w:r>
    </w:p>
    <w:p w14:paraId="2222C2B4" w14:textId="6B5DCB17" w:rsidR="000E0565" w:rsidRPr="00F67660" w:rsidRDefault="001539E1" w:rsidP="00CB1458">
      <w:pPr>
        <w:rPr>
          <w:rFonts w:ascii="微軟正黑體" w:eastAsia="微軟正黑體" w:hAnsi="微軟正黑體" w:cs="Helvetica"/>
          <w:color w:val="000000"/>
          <w:u w:color="000000"/>
          <w:lang w:eastAsia="zh-TW"/>
        </w:rPr>
      </w:pPr>
      <w:r>
        <w:rPr>
          <w:rFonts w:ascii="微軟正黑體" w:eastAsia="微軟正黑體" w:hAnsi="微軟正黑體" w:cs="Arial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8453216" wp14:editId="3CABA260">
            <wp:simplePos x="0" y="0"/>
            <wp:positionH relativeFrom="column">
              <wp:posOffset>190500</wp:posOffset>
            </wp:positionH>
            <wp:positionV relativeFrom="paragraph">
              <wp:posOffset>0</wp:posOffset>
            </wp:positionV>
            <wp:extent cx="6099175" cy="740410"/>
            <wp:effectExtent l="0" t="0" r="0" b="2540"/>
            <wp:wrapThrough wrapText="bothSides">
              <wp:wrapPolygon edited="0">
                <wp:start x="1956" y="0"/>
                <wp:lineTo x="0" y="2223"/>
                <wp:lineTo x="0" y="6113"/>
                <wp:lineTo x="810" y="8892"/>
                <wp:lineTo x="1282" y="17784"/>
                <wp:lineTo x="1619" y="21118"/>
                <wp:lineTo x="1687" y="21118"/>
                <wp:lineTo x="2091" y="21118"/>
                <wp:lineTo x="18688" y="20007"/>
                <wp:lineTo x="18620" y="17784"/>
                <wp:lineTo x="21521" y="17228"/>
                <wp:lineTo x="21521" y="9448"/>
                <wp:lineTo x="14505" y="5557"/>
                <wp:lineTo x="3103" y="0"/>
                <wp:lineTo x="1956" y="0"/>
              </wp:wrapPolygon>
            </wp:wrapThrough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175" cy="740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821412" w14:textId="4C1B8693" w:rsidR="001539E1" w:rsidRDefault="001539E1" w:rsidP="00870E8E">
      <w:pPr>
        <w:pStyle w:val="A4"/>
        <w:jc w:val="center"/>
        <w:rPr>
          <w:rFonts w:ascii="微軟正黑體" w:eastAsia="微軟正黑體" w:hAnsi="微軟正黑體" w:cs="Arial Unicode MS"/>
          <w:b/>
          <w:color w:val="auto"/>
          <w:sz w:val="44"/>
        </w:rPr>
      </w:pPr>
      <w:r w:rsidRPr="001539E1">
        <w:rPr>
          <w:rFonts w:ascii="微軟正黑體" w:eastAsia="微軟正黑體" w:hAnsi="微軟正黑體" w:cs="Arial Unicode MS" w:hint="eastAsia"/>
          <w:b/>
          <w:color w:val="auto"/>
          <w:sz w:val="44"/>
        </w:rPr>
        <w:t>2027台灣太空形象館參展報名</w:t>
      </w:r>
      <w:r w:rsidRPr="001539E1">
        <w:rPr>
          <w:rFonts w:ascii="微軟正黑體" w:eastAsia="微軟正黑體" w:hAnsi="微軟正黑體" w:cs="Arial Unicode MS" w:hint="eastAsia"/>
          <w:b/>
          <w:color w:val="auto"/>
          <w:sz w:val="44"/>
        </w:rPr>
        <w:t>相關事項</w:t>
      </w:r>
    </w:p>
    <w:p w14:paraId="155C98F7" w14:textId="77777777" w:rsidR="001539E1" w:rsidRDefault="001539E1" w:rsidP="001539E1">
      <w:pPr>
        <w:pStyle w:val="A4"/>
        <w:spacing w:line="400" w:lineRule="exact"/>
        <w:rPr>
          <w:rFonts w:ascii="微軟正黑體" w:eastAsia="微軟正黑體" w:hAnsi="微軟正黑體" w:cs="Arial"/>
        </w:rPr>
      </w:pPr>
      <w:bookmarkStart w:id="0" w:name="_GoBack"/>
      <w:r w:rsidRPr="00FA1390">
        <w:rPr>
          <w:rFonts w:ascii="微軟正黑體" w:eastAsia="微軟正黑體" w:hAnsi="微軟正黑體" w:cs="Arial"/>
          <w:noProof/>
        </w:rPr>
        <w:drawing>
          <wp:anchor distT="0" distB="0" distL="114300" distR="114300" simplePos="0" relativeHeight="251662336" behindDoc="0" locked="0" layoutInCell="1" allowOverlap="1" wp14:anchorId="4D405620" wp14:editId="5C4B1C62">
            <wp:simplePos x="0" y="0"/>
            <wp:positionH relativeFrom="column">
              <wp:posOffset>5622925</wp:posOffset>
            </wp:positionH>
            <wp:positionV relativeFrom="paragraph">
              <wp:posOffset>10795</wp:posOffset>
            </wp:positionV>
            <wp:extent cx="1314450" cy="1837055"/>
            <wp:effectExtent l="0" t="0" r="0" b="0"/>
            <wp:wrapThrough wrapText="bothSides">
              <wp:wrapPolygon edited="0">
                <wp:start x="0" y="0"/>
                <wp:lineTo x="0" y="21279"/>
                <wp:lineTo x="21287" y="21279"/>
                <wp:lineTo x="21287" y="0"/>
                <wp:lineTo x="0" y="0"/>
              </wp:wrapPolygon>
            </wp:wrapThrough>
            <wp:docPr id="19" name="圖片 18">
              <a:extLst xmlns:a="http://schemas.openxmlformats.org/drawingml/2006/main">
                <a:ext uri="{FF2B5EF4-FFF2-40B4-BE49-F238E27FC236}">
                  <a16:creationId xmlns:a16="http://schemas.microsoft.com/office/drawing/2014/main" id="{AC660AB3-D202-4BCD-898E-4D328D1A9A2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圖片 18">
                      <a:extLst>
                        <a:ext uri="{FF2B5EF4-FFF2-40B4-BE49-F238E27FC236}">
                          <a16:creationId xmlns:a16="http://schemas.microsoft.com/office/drawing/2014/main" id="{AC660AB3-D202-4BCD-898E-4D328D1A9A2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74" t="3055"/>
                    <a:stretch/>
                  </pic:blipFill>
                  <pic:spPr>
                    <a:xfrm>
                      <a:off x="0" y="0"/>
                      <a:ext cx="1314450" cy="1837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微軟正黑體" w:eastAsia="微軟正黑體" w:hAnsi="微軟正黑體" w:cs="Arial" w:hint="eastAsia"/>
        </w:rPr>
        <w:t>【</w:t>
      </w:r>
      <w:r w:rsidRPr="00F37462">
        <w:rPr>
          <w:rFonts w:ascii="微軟正黑體" w:eastAsia="微軟正黑體" w:hAnsi="微軟正黑體" w:cs="Arial" w:hint="eastAsia"/>
          <w:b/>
          <w:bCs/>
        </w:rPr>
        <w:t>展區規劃與費用說明</w:t>
      </w:r>
      <w:r>
        <w:rPr>
          <w:rFonts w:ascii="微軟正黑體" w:eastAsia="微軟正黑體" w:hAnsi="微軟正黑體" w:cs="Arial" w:hint="eastAsia"/>
        </w:rPr>
        <w:t>】</w:t>
      </w:r>
    </w:p>
    <w:p w14:paraId="1C64F19B" w14:textId="77777777" w:rsidR="001539E1" w:rsidRDefault="001539E1" w:rsidP="001539E1">
      <w:pPr>
        <w:pStyle w:val="A4"/>
        <w:numPr>
          <w:ilvl w:val="0"/>
          <w:numId w:val="24"/>
        </w:numPr>
        <w:spacing w:line="400" w:lineRule="exact"/>
        <w:rPr>
          <w:rFonts w:ascii="微軟正黑體" w:eastAsia="微軟正黑體" w:hAnsi="微軟正黑體" w:cs="Arial"/>
        </w:rPr>
      </w:pPr>
      <w:r w:rsidRPr="00F37462">
        <w:rPr>
          <w:rFonts w:ascii="微軟正黑體" w:eastAsia="微軟正黑體" w:hAnsi="微軟正黑體" w:cs="Arial" w:hint="eastAsia"/>
        </w:rPr>
        <w:t>場地布置費用</w:t>
      </w:r>
      <w:r>
        <w:rPr>
          <w:rFonts w:ascii="微軟正黑體" w:eastAsia="微軟正黑體" w:hAnsi="微軟正黑體" w:cs="Arial" w:hint="eastAsia"/>
        </w:rPr>
        <w:t xml:space="preserve"> : </w:t>
      </w:r>
      <w:r w:rsidRPr="00F37462">
        <w:rPr>
          <w:rFonts w:ascii="微軟正黑體" w:eastAsia="微軟正黑體" w:hAnsi="微軟正黑體" w:cs="Arial" w:hint="eastAsia"/>
        </w:rPr>
        <w:t>由主辦單位100%負擔，包含展館主視覺形象、洽商區、各</w:t>
      </w:r>
      <w:proofErr w:type="gramStart"/>
      <w:r w:rsidRPr="00F37462">
        <w:rPr>
          <w:rFonts w:ascii="微軟正黑體" w:eastAsia="微軟正黑體" w:hAnsi="微軟正黑體" w:cs="Arial" w:hint="eastAsia"/>
        </w:rPr>
        <w:t>單位展台與</w:t>
      </w:r>
      <w:proofErr w:type="gramEnd"/>
      <w:r w:rsidRPr="00F37462">
        <w:rPr>
          <w:rFonts w:ascii="微軟正黑體" w:eastAsia="微軟正黑體" w:hAnsi="微軟正黑體" w:cs="Arial" w:hint="eastAsia"/>
        </w:rPr>
        <w:t>海報輸出等；如參展單位有特殊需求規格，需事先提出申請、自行負擔額外費用。</w:t>
      </w:r>
    </w:p>
    <w:p w14:paraId="679591C9" w14:textId="0A390498" w:rsidR="001539E1" w:rsidRPr="00603859" w:rsidRDefault="001539E1" w:rsidP="001539E1">
      <w:pPr>
        <w:pStyle w:val="A4"/>
        <w:numPr>
          <w:ilvl w:val="0"/>
          <w:numId w:val="24"/>
        </w:numPr>
        <w:spacing w:line="400" w:lineRule="exact"/>
        <w:rPr>
          <w:rFonts w:ascii="微軟正黑體" w:eastAsia="微軟正黑體" w:hAnsi="微軟正黑體" w:cs="Arial"/>
        </w:rPr>
      </w:pPr>
      <w:r>
        <w:rPr>
          <w:rFonts w:ascii="微軟正黑體" w:eastAsia="微軟正黑體" w:hAnsi="微軟正黑體" w:cs="微軟正黑體" w:hint="eastAsia"/>
        </w:rPr>
        <w:t xml:space="preserve">展位租金費用 </w:t>
      </w:r>
      <w:r>
        <w:rPr>
          <w:rFonts w:ascii="微軟正黑體" w:eastAsia="微軟正黑體" w:hAnsi="微軟正黑體" w:cs="Arial" w:hint="eastAsia"/>
        </w:rPr>
        <w:t xml:space="preserve">: </w:t>
      </w:r>
      <w:r w:rsidRPr="00F37462">
        <w:rPr>
          <w:rFonts w:ascii="微軟正黑體" w:eastAsia="微軟正黑體" w:hAnsi="微軟正黑體" w:cs="Arial" w:hint="eastAsia"/>
        </w:rPr>
        <w:t>每間企業以申請1個展位為限，</w:t>
      </w:r>
      <w:r>
        <w:rPr>
          <w:rFonts w:ascii="微軟正黑體" w:eastAsia="微軟正黑體" w:hAnsi="微軟正黑體" w:cs="微軟正黑體" w:hint="eastAsia"/>
        </w:rPr>
        <w:t>主辦單位補助展位租金費用</w:t>
      </w:r>
      <w:r>
        <w:t>50%</w:t>
      </w:r>
      <w:r>
        <w:rPr>
          <w:rFonts w:ascii="新細明體" w:eastAsia="新細明體" w:hAnsi="新細明體" w:cs="新細明體" w:hint="eastAsia"/>
        </w:rPr>
        <w:t>。</w:t>
      </w:r>
      <w:r w:rsidRPr="00F37462">
        <w:rPr>
          <w:rFonts w:ascii="微軟正黑體" w:eastAsia="微軟正黑體" w:hAnsi="微軟正黑體" w:cs="微軟正黑體" w:hint="eastAsia"/>
        </w:rPr>
        <w:t>展位尺寸</w:t>
      </w:r>
      <w:r w:rsidR="00022842">
        <w:rPr>
          <w:rFonts w:ascii="微軟正黑體" w:eastAsia="微軟正黑體" w:hAnsi="微軟正黑體" w:cs="微軟正黑體" w:hint="eastAsia"/>
        </w:rPr>
        <w:t>暫訂</w:t>
      </w:r>
      <w:r w:rsidRPr="00F37462">
        <w:rPr>
          <w:rFonts w:ascii="微軟正黑體" w:eastAsia="微軟正黑體" w:hAnsi="微軟正黑體" w:cs="微軟正黑體" w:hint="eastAsia"/>
        </w:rPr>
        <w:t>為</w:t>
      </w:r>
      <w:r>
        <w:t xml:space="preserve"> 100 cm × 50 cm × 230 cm</w:t>
      </w:r>
      <w:r w:rsidRPr="00F37462">
        <w:rPr>
          <w:rFonts w:ascii="微軟正黑體" w:eastAsia="微軟正黑體" w:hAnsi="微軟正黑體" w:cs="微軟正黑體" w:hint="eastAsia"/>
        </w:rPr>
        <w:t>，含背板輸出製作。</w:t>
      </w:r>
    </w:p>
    <w:p w14:paraId="7006BAFC" w14:textId="77777777" w:rsidR="001539E1" w:rsidRPr="00EB120E" w:rsidRDefault="001539E1" w:rsidP="001539E1">
      <w:pPr>
        <w:pStyle w:val="A4"/>
        <w:spacing w:line="400" w:lineRule="exact"/>
        <w:rPr>
          <w:rFonts w:ascii="微軟正黑體" w:eastAsia="微軟正黑體" w:hAnsi="微軟正黑體" w:cs="Arial"/>
        </w:rPr>
      </w:pPr>
      <w:r w:rsidRPr="001D619F">
        <w:rPr>
          <w:rFonts w:ascii="微軟正黑體" w:eastAsia="微軟正黑體" w:hAnsi="微軟正黑體" w:cs="Arial"/>
          <w:noProof/>
        </w:rPr>
        <w:drawing>
          <wp:anchor distT="0" distB="0" distL="114300" distR="114300" simplePos="0" relativeHeight="251663360" behindDoc="0" locked="0" layoutInCell="1" allowOverlap="1" wp14:anchorId="5E46B213" wp14:editId="592A795D">
            <wp:simplePos x="0" y="0"/>
            <wp:positionH relativeFrom="column">
              <wp:posOffset>9525</wp:posOffset>
            </wp:positionH>
            <wp:positionV relativeFrom="paragraph">
              <wp:posOffset>455295</wp:posOffset>
            </wp:positionV>
            <wp:extent cx="6642100" cy="3734435"/>
            <wp:effectExtent l="0" t="0" r="6350" b="0"/>
            <wp:wrapThrough wrapText="bothSides">
              <wp:wrapPolygon edited="0">
                <wp:start x="0" y="0"/>
                <wp:lineTo x="0" y="21486"/>
                <wp:lineTo x="21559" y="21486"/>
                <wp:lineTo x="21559" y="0"/>
                <wp:lineTo x="0" y="0"/>
              </wp:wrapPolygon>
            </wp:wrapThrough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734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63A64A" w14:textId="77777777" w:rsidR="001539E1" w:rsidRPr="00F37462" w:rsidRDefault="001539E1" w:rsidP="001539E1">
      <w:pPr>
        <w:pStyle w:val="A4"/>
        <w:spacing w:line="400" w:lineRule="exact"/>
        <w:rPr>
          <w:rFonts w:ascii="微軟正黑體" w:eastAsia="微軟正黑體" w:hAnsi="微軟正黑體" w:cs="Arial"/>
        </w:rPr>
      </w:pPr>
      <w:r w:rsidRPr="00F37462">
        <w:rPr>
          <w:rFonts w:ascii="微軟正黑體" w:eastAsia="微軟正黑體" w:hAnsi="微軟正黑體" w:cs="Arial"/>
        </w:rPr>
        <w:t>【</w:t>
      </w:r>
      <w:r w:rsidRPr="00EB120E">
        <w:rPr>
          <w:rFonts w:ascii="微軟正黑體" w:eastAsia="微軟正黑體" w:hAnsi="微軟正黑體" w:cs="Arial" w:hint="eastAsia"/>
          <w:b/>
          <w:bCs/>
        </w:rPr>
        <w:t>報名注意事項</w:t>
      </w:r>
      <w:r w:rsidRPr="00F37462">
        <w:rPr>
          <w:rFonts w:ascii="微軟正黑體" w:eastAsia="微軟正黑體" w:hAnsi="微軟正黑體" w:cs="Arial"/>
        </w:rPr>
        <w:t>】</w:t>
      </w:r>
    </w:p>
    <w:p w14:paraId="3FCE2FA2" w14:textId="77777777" w:rsidR="00000000" w:rsidRPr="001539E1" w:rsidRDefault="00A8572A" w:rsidP="00870E8E">
      <w:pPr>
        <w:pStyle w:val="A4"/>
        <w:numPr>
          <w:ilvl w:val="0"/>
          <w:numId w:val="38"/>
        </w:numPr>
        <w:rPr>
          <w:rFonts w:ascii="微軟正黑體" w:eastAsia="微軟正黑體" w:hAnsi="微軟正黑體" w:cs="Arial Unicode MS"/>
          <w:color w:val="FF0000"/>
        </w:rPr>
      </w:pPr>
      <w:r w:rsidRPr="001539E1">
        <w:rPr>
          <w:rFonts w:ascii="微軟正黑體" w:eastAsia="微軟正黑體" w:hAnsi="微軟正黑體" w:cs="Arial Unicode MS" w:hint="eastAsia"/>
          <w:bCs/>
          <w:color w:val="FF0000"/>
        </w:rPr>
        <w:t>報名期間自</w:t>
      </w:r>
      <w:r w:rsidRPr="001539E1">
        <w:rPr>
          <w:rFonts w:ascii="微軟正黑體" w:eastAsia="微軟正黑體" w:hAnsi="微軟正黑體" w:cs="Arial Unicode MS" w:hint="eastAsia"/>
          <w:bCs/>
          <w:color w:val="FF0000"/>
        </w:rPr>
        <w:t>2026</w:t>
      </w:r>
      <w:r w:rsidRPr="001539E1">
        <w:rPr>
          <w:rFonts w:ascii="微軟正黑體" w:eastAsia="微軟正黑體" w:hAnsi="微軟正黑體" w:cs="Arial Unicode MS" w:hint="eastAsia"/>
          <w:bCs/>
          <w:color w:val="FF0000"/>
        </w:rPr>
        <w:t>年</w:t>
      </w:r>
      <w:r w:rsidRPr="001539E1">
        <w:rPr>
          <w:rFonts w:ascii="微軟正黑體" w:eastAsia="微軟正黑體" w:hAnsi="微軟正黑體" w:cs="Arial Unicode MS" w:hint="eastAsia"/>
          <w:bCs/>
          <w:color w:val="FF0000"/>
        </w:rPr>
        <w:t>7</w:t>
      </w:r>
      <w:r w:rsidRPr="001539E1">
        <w:rPr>
          <w:rFonts w:ascii="微軟正黑體" w:eastAsia="微軟正黑體" w:hAnsi="微軟正黑體" w:cs="Arial Unicode MS" w:hint="eastAsia"/>
          <w:bCs/>
          <w:color w:val="FF0000"/>
        </w:rPr>
        <w:t>月</w:t>
      </w:r>
      <w:r w:rsidRPr="001539E1">
        <w:rPr>
          <w:rFonts w:ascii="微軟正黑體" w:eastAsia="微軟正黑體" w:hAnsi="微軟正黑體" w:cs="Arial Unicode MS" w:hint="eastAsia"/>
          <w:bCs/>
          <w:color w:val="FF0000"/>
        </w:rPr>
        <w:t>23</w:t>
      </w:r>
      <w:r w:rsidRPr="001539E1">
        <w:rPr>
          <w:rFonts w:ascii="微軟正黑體" w:eastAsia="微軟正黑體" w:hAnsi="微軟正黑體" w:cs="Arial Unicode MS" w:hint="eastAsia"/>
          <w:bCs/>
          <w:color w:val="FF0000"/>
        </w:rPr>
        <w:t>日起，依報名順序優先</w:t>
      </w:r>
      <w:r w:rsidRPr="001539E1">
        <w:rPr>
          <w:rFonts w:ascii="微軟正黑體" w:eastAsia="微軟正黑體" w:hAnsi="微軟正黑體" w:cs="Arial Unicode MS" w:hint="eastAsia"/>
          <w:bCs/>
          <w:color w:val="FF0000"/>
        </w:rPr>
        <w:t xml:space="preserve"> (</w:t>
      </w:r>
      <w:r w:rsidRPr="001539E1">
        <w:rPr>
          <w:rFonts w:ascii="微軟正黑體" w:eastAsia="微軟正黑體" w:hAnsi="微軟正黑體" w:cs="Arial Unicode MS" w:hint="eastAsia"/>
          <w:bCs/>
          <w:color w:val="FF0000"/>
        </w:rPr>
        <w:t>報名順序以</w:t>
      </w:r>
      <w:r w:rsidRPr="001539E1">
        <w:rPr>
          <w:rFonts w:ascii="微軟正黑體" w:eastAsia="微軟正黑體" w:hAnsi="微軟正黑體" w:cs="Arial Unicode MS" w:hint="eastAsia"/>
          <w:bCs/>
          <w:color w:val="FF0000"/>
          <w:u w:val="single"/>
        </w:rPr>
        <w:t xml:space="preserve">Email </w:t>
      </w:r>
      <w:r w:rsidRPr="001539E1">
        <w:rPr>
          <w:rFonts w:ascii="微軟正黑體" w:eastAsia="微軟正黑體" w:hAnsi="微軟正黑體" w:cs="Arial Unicode MS" w:hint="eastAsia"/>
          <w:bCs/>
          <w:color w:val="FF0000"/>
          <w:u w:val="single"/>
        </w:rPr>
        <w:t>收件時間</w:t>
      </w:r>
      <w:r w:rsidRPr="001539E1">
        <w:rPr>
          <w:rFonts w:ascii="微軟正黑體" w:eastAsia="微軟正黑體" w:hAnsi="微軟正黑體" w:cs="Arial Unicode MS" w:hint="eastAsia"/>
          <w:bCs/>
          <w:color w:val="FF0000"/>
        </w:rPr>
        <w:t>且</w:t>
      </w:r>
      <w:r w:rsidRPr="001539E1">
        <w:rPr>
          <w:rFonts w:ascii="微軟正黑體" w:eastAsia="微軟正黑體" w:hAnsi="微軟正黑體" w:cs="Arial Unicode MS" w:hint="eastAsia"/>
          <w:bCs/>
          <w:color w:val="FF0000"/>
          <w:u w:val="single"/>
        </w:rPr>
        <w:t>提供完整報名資料</w:t>
      </w:r>
      <w:r w:rsidRPr="001539E1">
        <w:rPr>
          <w:rFonts w:ascii="微軟正黑體" w:eastAsia="微軟正黑體" w:hAnsi="微軟正黑體" w:cs="Arial Unicode MS" w:hint="eastAsia"/>
          <w:bCs/>
          <w:color w:val="FF0000"/>
        </w:rPr>
        <w:t>起算</w:t>
      </w:r>
      <w:r w:rsidRPr="001539E1">
        <w:rPr>
          <w:rFonts w:ascii="微軟正黑體" w:eastAsia="微軟正黑體" w:hAnsi="微軟正黑體" w:cs="Arial Unicode MS" w:hint="eastAsia"/>
          <w:bCs/>
          <w:color w:val="FF0000"/>
        </w:rPr>
        <w:t>)</w:t>
      </w:r>
      <w:r w:rsidRPr="001539E1">
        <w:rPr>
          <w:rFonts w:ascii="微軟正黑體" w:eastAsia="微軟正黑體" w:hAnsi="微軟正黑體" w:cs="Arial Unicode MS" w:hint="eastAsia"/>
          <w:bCs/>
          <w:color w:val="FF0000"/>
        </w:rPr>
        <w:t>。</w:t>
      </w:r>
    </w:p>
    <w:p w14:paraId="64062B39" w14:textId="77777777" w:rsidR="00000000" w:rsidRPr="001539E1" w:rsidRDefault="00A8572A" w:rsidP="00870E8E">
      <w:pPr>
        <w:pStyle w:val="A4"/>
        <w:numPr>
          <w:ilvl w:val="0"/>
          <w:numId w:val="38"/>
        </w:numPr>
        <w:rPr>
          <w:rFonts w:ascii="微軟正黑體" w:eastAsia="微軟正黑體" w:hAnsi="微軟正黑體" w:cs="Arial Unicode MS"/>
        </w:rPr>
      </w:pPr>
      <w:r w:rsidRPr="001539E1">
        <w:rPr>
          <w:rFonts w:ascii="微軟正黑體" w:eastAsia="微軟正黑體" w:hAnsi="微軟正黑體" w:cs="Arial Unicode MS" w:hint="eastAsia"/>
          <w:bCs/>
        </w:rPr>
        <w:t>先報名先審核，審核通過者由主辦單位通知錄取並保留展位，未通過者亦將另行通知。</w:t>
      </w:r>
    </w:p>
    <w:p w14:paraId="5BB50D96" w14:textId="77777777" w:rsidR="00000000" w:rsidRPr="001539E1" w:rsidRDefault="00A8572A" w:rsidP="00870E8E">
      <w:pPr>
        <w:pStyle w:val="A4"/>
        <w:numPr>
          <w:ilvl w:val="0"/>
          <w:numId w:val="38"/>
        </w:numPr>
        <w:rPr>
          <w:rFonts w:ascii="微軟正黑體" w:eastAsia="微軟正黑體" w:hAnsi="微軟正黑體" w:cs="Arial Unicode MS"/>
        </w:rPr>
      </w:pPr>
      <w:r w:rsidRPr="001539E1">
        <w:rPr>
          <w:rFonts w:ascii="微軟正黑體" w:eastAsia="微軟正黑體" w:hAnsi="微軟正黑體" w:cs="Arial Unicode MS" w:hint="eastAsia"/>
          <w:bCs/>
        </w:rPr>
        <w:t>每間企業以申請</w:t>
      </w:r>
      <w:r w:rsidRPr="001539E1">
        <w:rPr>
          <w:rFonts w:ascii="微軟正黑體" w:eastAsia="微軟正黑體" w:hAnsi="微軟正黑體" w:cs="Arial Unicode MS" w:hint="eastAsia"/>
          <w:bCs/>
        </w:rPr>
        <w:t>1</w:t>
      </w:r>
      <w:r w:rsidRPr="001539E1">
        <w:rPr>
          <w:rFonts w:ascii="微軟正黑體" w:eastAsia="微軟正黑體" w:hAnsi="微軟正黑體" w:cs="Arial Unicode MS" w:hint="eastAsia"/>
          <w:bCs/>
        </w:rPr>
        <w:t>個展位為限，共</w:t>
      </w:r>
      <w:r w:rsidRPr="001539E1">
        <w:rPr>
          <w:rFonts w:ascii="微軟正黑體" w:eastAsia="微軟正黑體" w:hAnsi="微軟正黑體" w:cs="Arial Unicode MS" w:hint="eastAsia"/>
          <w:bCs/>
        </w:rPr>
        <w:t>30</w:t>
      </w:r>
      <w:r w:rsidRPr="001539E1">
        <w:rPr>
          <w:rFonts w:ascii="微軟正黑體" w:eastAsia="微軟正黑體" w:hAnsi="微軟正黑體" w:cs="Arial Unicode MS" w:hint="eastAsia"/>
          <w:bCs/>
        </w:rPr>
        <w:t>個展位額滿為止，若未額滿則至</w:t>
      </w:r>
      <w:r w:rsidRPr="001539E1">
        <w:rPr>
          <w:rFonts w:ascii="微軟正黑體" w:eastAsia="微軟正黑體" w:hAnsi="微軟正黑體" w:cs="Arial Unicode MS" w:hint="eastAsia"/>
          <w:bCs/>
        </w:rPr>
        <w:t>8</w:t>
      </w:r>
      <w:r w:rsidRPr="001539E1">
        <w:rPr>
          <w:rFonts w:ascii="微軟正黑體" w:eastAsia="微軟正黑體" w:hAnsi="微軟正黑體" w:cs="Arial Unicode MS" w:hint="eastAsia"/>
          <w:bCs/>
        </w:rPr>
        <w:t>月</w:t>
      </w:r>
      <w:r w:rsidRPr="001539E1">
        <w:rPr>
          <w:rFonts w:ascii="微軟正黑體" w:eastAsia="微軟正黑體" w:hAnsi="微軟正黑體" w:cs="Arial Unicode MS" w:hint="eastAsia"/>
          <w:bCs/>
        </w:rPr>
        <w:t>24</w:t>
      </w:r>
      <w:r w:rsidRPr="001539E1">
        <w:rPr>
          <w:rFonts w:ascii="微軟正黑體" w:eastAsia="微軟正黑體" w:hAnsi="微軟正黑體" w:cs="Arial Unicode MS" w:hint="eastAsia"/>
          <w:bCs/>
        </w:rPr>
        <w:t>日停止收件。</w:t>
      </w:r>
    </w:p>
    <w:p w14:paraId="4BD71233" w14:textId="77777777" w:rsidR="00000000" w:rsidRPr="001539E1" w:rsidRDefault="00A8572A" w:rsidP="00870E8E">
      <w:pPr>
        <w:pStyle w:val="A4"/>
        <w:numPr>
          <w:ilvl w:val="0"/>
          <w:numId w:val="38"/>
        </w:numPr>
        <w:rPr>
          <w:rFonts w:ascii="微軟正黑體" w:eastAsia="微軟正黑體" w:hAnsi="微軟正黑體" w:cs="Arial Unicode MS"/>
        </w:rPr>
      </w:pPr>
      <w:r w:rsidRPr="001539E1">
        <w:rPr>
          <w:rFonts w:ascii="微軟正黑體" w:eastAsia="微軟正黑體" w:hAnsi="微軟正黑體" w:cs="Arial Unicode MS" w:hint="eastAsia"/>
          <w:bCs/>
        </w:rPr>
        <w:t>請參展業者配合於展後提供展期間洽商情形、合作機會、訂單成果及後續商機效益等資訊，作為主辦單位評估</w:t>
      </w:r>
      <w:r w:rsidRPr="001539E1">
        <w:rPr>
          <w:rFonts w:ascii="微軟正黑體" w:eastAsia="微軟正黑體" w:hAnsi="微軟正黑體" w:cs="Arial Unicode MS" w:hint="eastAsia"/>
          <w:bCs/>
        </w:rPr>
        <w:t xml:space="preserve"> Taiwan Space </w:t>
      </w:r>
      <w:r w:rsidRPr="001539E1">
        <w:rPr>
          <w:rFonts w:ascii="微軟正黑體" w:eastAsia="微軟正黑體" w:hAnsi="微軟正黑體" w:cs="Arial Unicode MS" w:hint="eastAsia"/>
          <w:bCs/>
        </w:rPr>
        <w:t>整體行銷與參展效益</w:t>
      </w:r>
      <w:r w:rsidRPr="001539E1">
        <w:rPr>
          <w:rFonts w:ascii="微軟正黑體" w:eastAsia="微軟正黑體" w:hAnsi="微軟正黑體" w:cs="Arial Unicode MS" w:hint="eastAsia"/>
          <w:bCs/>
        </w:rPr>
        <w:t>重要依據。</w:t>
      </w:r>
    </w:p>
    <w:p w14:paraId="14E21F26" w14:textId="77777777" w:rsidR="00000000" w:rsidRPr="001539E1" w:rsidRDefault="00A8572A" w:rsidP="00870E8E">
      <w:pPr>
        <w:pStyle w:val="A4"/>
        <w:numPr>
          <w:ilvl w:val="0"/>
          <w:numId w:val="38"/>
        </w:numPr>
        <w:rPr>
          <w:rFonts w:ascii="微軟正黑體" w:eastAsia="微軟正黑體" w:hAnsi="微軟正黑體" w:cs="Arial Unicode MS"/>
        </w:rPr>
      </w:pPr>
      <w:r w:rsidRPr="001539E1">
        <w:rPr>
          <w:rFonts w:ascii="微軟正黑體" w:eastAsia="微軟正黑體" w:hAnsi="微軟正黑體" w:cs="Arial Unicode MS" w:hint="eastAsia"/>
          <w:bCs/>
        </w:rPr>
        <w:t>主辦單位有</w:t>
      </w:r>
      <w:r w:rsidRPr="001539E1">
        <w:rPr>
          <w:rFonts w:ascii="微軟正黑體" w:eastAsia="微軟正黑體" w:hAnsi="微軟正黑體" w:cs="Arial Unicode MS" w:hint="eastAsia"/>
          <w:bCs/>
        </w:rPr>
        <w:t xml:space="preserve"> Taiwan Space </w:t>
      </w:r>
      <w:r w:rsidRPr="001539E1">
        <w:rPr>
          <w:rFonts w:ascii="微軟正黑體" w:eastAsia="微軟正黑體" w:hAnsi="微軟正黑體" w:cs="Arial Unicode MS" w:hint="eastAsia"/>
          <w:bCs/>
        </w:rPr>
        <w:t>展區整體規劃、展位配置及空間調整之權利。</w:t>
      </w:r>
    </w:p>
    <w:p w14:paraId="72A63EEF" w14:textId="77777777" w:rsidR="00370552" w:rsidRPr="001A0F64" w:rsidRDefault="00370552" w:rsidP="00370552">
      <w:pPr>
        <w:pStyle w:val="A4"/>
        <w:spacing w:line="400" w:lineRule="exact"/>
        <w:rPr>
          <w:rFonts w:ascii="微軟正黑體" w:eastAsia="微軟正黑體" w:hAnsi="微軟正黑體" w:cs="Arial"/>
        </w:rPr>
      </w:pPr>
      <w:r w:rsidRPr="00F37462">
        <w:rPr>
          <w:rFonts w:ascii="微軟正黑體" w:eastAsia="微軟正黑體" w:hAnsi="微軟正黑體" w:cs="Arial"/>
        </w:rPr>
        <w:lastRenderedPageBreak/>
        <w:t>【</w:t>
      </w:r>
      <w:r w:rsidRPr="00F37462">
        <w:rPr>
          <w:rFonts w:ascii="微軟正黑體" w:eastAsia="微軟正黑體" w:hAnsi="微軟正黑體" w:cs="Arial" w:hint="eastAsia"/>
          <w:b/>
          <w:bCs/>
        </w:rPr>
        <w:t>報名方式</w:t>
      </w:r>
      <w:r w:rsidRPr="00F37462">
        <w:rPr>
          <w:rFonts w:ascii="微軟正黑體" w:eastAsia="微軟正黑體" w:hAnsi="微軟正黑體" w:cs="Arial"/>
        </w:rPr>
        <w:t>】</w:t>
      </w:r>
    </w:p>
    <w:p w14:paraId="6EC93A8D" w14:textId="77777777" w:rsidR="00370552" w:rsidRPr="009E0D8D" w:rsidRDefault="00370552" w:rsidP="00370552">
      <w:pPr>
        <w:pStyle w:val="A4"/>
        <w:numPr>
          <w:ilvl w:val="0"/>
          <w:numId w:val="25"/>
        </w:numPr>
        <w:rPr>
          <w:rFonts w:ascii="微軟正黑體" w:eastAsia="微軟正黑體" w:hAnsi="微軟正黑體" w:cs="Arial"/>
          <w:b/>
          <w:color w:val="FF0000"/>
        </w:rPr>
      </w:pPr>
      <w:r w:rsidRPr="009E0D8D">
        <w:rPr>
          <w:rFonts w:ascii="微軟正黑體" w:eastAsia="微軟正黑體" w:hAnsi="微軟正黑體" w:cs="Arial" w:hint="eastAsia"/>
          <w:b/>
          <w:color w:val="FF0000"/>
        </w:rPr>
        <w:t>一律Email報名，請將完整報名資料</w:t>
      </w:r>
      <w:r w:rsidRPr="009E0D8D">
        <w:rPr>
          <w:rFonts w:ascii="微軟正黑體" w:eastAsia="微軟正黑體" w:hAnsi="微軟正黑體" w:cs="Arial" w:hint="eastAsia"/>
          <w:b/>
          <w:color w:val="FF0000"/>
          <w:sz w:val="40"/>
        </w:rPr>
        <w:t>同時寄至</w:t>
      </w:r>
      <w:r w:rsidRPr="009E0D8D">
        <w:rPr>
          <w:rFonts w:ascii="微軟正黑體" w:eastAsia="微軟正黑體" w:hAnsi="微軟正黑體" w:cs="Arial" w:hint="eastAsia"/>
          <w:b/>
          <w:color w:val="FF0000"/>
        </w:rPr>
        <w:t>：</w:t>
      </w:r>
    </w:p>
    <w:p w14:paraId="38D82A6F" w14:textId="77777777" w:rsidR="00370552" w:rsidRPr="00300772" w:rsidRDefault="00370552" w:rsidP="00370552">
      <w:pPr>
        <w:pStyle w:val="A4"/>
        <w:spacing w:line="400" w:lineRule="exact"/>
        <w:rPr>
          <w:rFonts w:ascii="微軟正黑體" w:eastAsia="微軟正黑體" w:hAnsi="微軟正黑體" w:cs="Arial"/>
        </w:rPr>
      </w:pPr>
      <w:r w:rsidRPr="00300772">
        <w:rPr>
          <w:rFonts w:ascii="微軟正黑體" w:eastAsia="微軟正黑體" w:hAnsi="微軟正黑體" w:cs="Arial" w:hint="eastAsia"/>
        </w:rPr>
        <w:t xml:space="preserve">工研院_Allen Yang  </w:t>
      </w:r>
      <w:hyperlink r:id="rId10" w:history="1">
        <w:r w:rsidRPr="00B743B3">
          <w:rPr>
            <w:rStyle w:val="a3"/>
            <w:rFonts w:ascii="微軟正黑體" w:eastAsia="微軟正黑體" w:hAnsi="微軟正黑體" w:cs="Arial" w:hint="eastAsia"/>
          </w:rPr>
          <w:t>allen.s.yang@itri.org.tw</w:t>
        </w:r>
      </w:hyperlink>
      <w:r>
        <w:rPr>
          <w:rFonts w:ascii="微軟正黑體" w:eastAsia="微軟正黑體" w:hAnsi="微軟正黑體" w:cs="Arial"/>
        </w:rPr>
        <w:t xml:space="preserve"> </w:t>
      </w:r>
      <w:r w:rsidRPr="00300772">
        <w:rPr>
          <w:rFonts w:ascii="微軟正黑體" w:eastAsia="微軟正黑體" w:hAnsi="微軟正黑體" w:cs="Arial" w:hint="eastAsia"/>
        </w:rPr>
        <w:t>03-591</w:t>
      </w:r>
      <w:r>
        <w:rPr>
          <w:rFonts w:ascii="微軟正黑體" w:eastAsia="微軟正黑體" w:hAnsi="微軟正黑體" w:cs="Arial"/>
        </w:rPr>
        <w:t>-</w:t>
      </w:r>
      <w:r w:rsidRPr="00300772">
        <w:rPr>
          <w:rFonts w:ascii="微軟正黑體" w:eastAsia="微軟正黑體" w:hAnsi="微軟正黑體" w:cs="Arial" w:hint="eastAsia"/>
        </w:rPr>
        <w:t>7136</w:t>
      </w:r>
    </w:p>
    <w:p w14:paraId="57E0BDDD" w14:textId="77777777" w:rsidR="00370552" w:rsidRDefault="00370552" w:rsidP="00370552">
      <w:pPr>
        <w:pStyle w:val="A4"/>
        <w:spacing w:line="400" w:lineRule="exact"/>
        <w:rPr>
          <w:rFonts w:ascii="微軟正黑體" w:eastAsia="微軟正黑體" w:hAnsi="微軟正黑體" w:cs="Arial"/>
        </w:rPr>
      </w:pPr>
      <w:r w:rsidRPr="00300772">
        <w:rPr>
          <w:rFonts w:ascii="微軟正黑體" w:eastAsia="微軟正黑體" w:hAnsi="微軟正黑體" w:cs="Arial" w:hint="eastAsia"/>
        </w:rPr>
        <w:t>國家太空中心_蔡欣</w:t>
      </w:r>
      <w:proofErr w:type="gramStart"/>
      <w:r w:rsidRPr="00300772">
        <w:rPr>
          <w:rFonts w:ascii="微軟正黑體" w:eastAsia="微軟正黑體" w:hAnsi="微軟正黑體" w:cs="Arial" w:hint="eastAsia"/>
        </w:rPr>
        <w:t>璇</w:t>
      </w:r>
      <w:proofErr w:type="gramEnd"/>
      <w:r w:rsidRPr="00300772">
        <w:rPr>
          <w:rFonts w:ascii="微軟正黑體" w:eastAsia="微軟正黑體" w:hAnsi="微軟正黑體" w:cs="Arial" w:hint="eastAsia"/>
        </w:rPr>
        <w:t xml:space="preserve">  </w:t>
      </w:r>
      <w:hyperlink r:id="rId11" w:history="1">
        <w:r w:rsidRPr="00B743B3">
          <w:rPr>
            <w:rStyle w:val="a3"/>
            <w:rFonts w:ascii="微軟正黑體" w:eastAsia="微軟正黑體" w:hAnsi="微軟正黑體" w:cs="Arial" w:hint="eastAsia"/>
          </w:rPr>
          <w:t>iris.tsai@tasa.org.tw</w:t>
        </w:r>
      </w:hyperlink>
      <w:r>
        <w:rPr>
          <w:rFonts w:ascii="微軟正黑體" w:eastAsia="微軟正黑體" w:hAnsi="微軟正黑體" w:cs="Arial"/>
        </w:rPr>
        <w:t xml:space="preserve"> </w:t>
      </w:r>
      <w:r w:rsidRPr="00300772">
        <w:rPr>
          <w:rFonts w:ascii="微軟正黑體" w:eastAsia="微軟正黑體" w:hAnsi="微軟正黑體" w:cs="Arial" w:hint="eastAsia"/>
        </w:rPr>
        <w:t>03-578</w:t>
      </w:r>
      <w:r>
        <w:rPr>
          <w:rFonts w:ascii="微軟正黑體" w:eastAsia="微軟正黑體" w:hAnsi="微軟正黑體" w:cs="Arial"/>
        </w:rPr>
        <w:t>-</w:t>
      </w:r>
      <w:r w:rsidRPr="00300772">
        <w:rPr>
          <w:rFonts w:ascii="微軟正黑體" w:eastAsia="微軟正黑體" w:hAnsi="微軟正黑體" w:cs="Arial" w:hint="eastAsia"/>
        </w:rPr>
        <w:t>4208#10326</w:t>
      </w:r>
    </w:p>
    <w:p w14:paraId="63E0A372" w14:textId="77777777" w:rsidR="00370552" w:rsidRDefault="00370552" w:rsidP="00370552">
      <w:pPr>
        <w:pStyle w:val="A4"/>
        <w:numPr>
          <w:ilvl w:val="0"/>
          <w:numId w:val="25"/>
        </w:numPr>
        <w:spacing w:line="400" w:lineRule="exact"/>
        <w:rPr>
          <w:rFonts w:ascii="微軟正黑體" w:eastAsia="微軟正黑體" w:hAnsi="微軟正黑體" w:cs="Arial"/>
        </w:rPr>
      </w:pPr>
      <w:r w:rsidRPr="00697B18">
        <w:rPr>
          <w:rFonts w:ascii="微軟正黑體" w:eastAsia="微軟正黑體" w:hAnsi="微軟正黑體" w:cs="Arial" w:hint="eastAsia"/>
        </w:rPr>
        <w:t>Email主旨及附件檔案名稱：</w:t>
      </w:r>
      <w:proofErr w:type="spellStart"/>
      <w:r w:rsidRPr="00370552">
        <w:rPr>
          <w:rFonts w:ascii="微軟正黑體" w:eastAsia="微軟正黑體" w:hAnsi="微軟正黑體" w:cs="Arial" w:hint="eastAsia"/>
          <w:u w:val="single"/>
        </w:rPr>
        <w:t>SATShow</w:t>
      </w:r>
      <w:proofErr w:type="spellEnd"/>
      <w:r w:rsidRPr="00370552">
        <w:rPr>
          <w:rFonts w:ascii="微軟正黑體" w:eastAsia="微軟正黑體" w:hAnsi="微軟正黑體" w:cs="Arial" w:hint="eastAsia"/>
          <w:u w:val="single"/>
        </w:rPr>
        <w:t xml:space="preserve"> 2027 台灣館參展報名表+單位企業名稱</w:t>
      </w:r>
    </w:p>
    <w:p w14:paraId="3BEB364A" w14:textId="77777777" w:rsidR="00370552" w:rsidRPr="00697B18" w:rsidRDefault="00370552" w:rsidP="00370552">
      <w:pPr>
        <w:pStyle w:val="A4"/>
        <w:spacing w:line="400" w:lineRule="exact"/>
        <w:rPr>
          <w:rFonts w:ascii="微軟正黑體" w:eastAsia="微軟正黑體" w:hAnsi="微軟正黑體" w:cs="Arial"/>
        </w:rPr>
      </w:pPr>
    </w:p>
    <w:p w14:paraId="498E819C" w14:textId="4F29A433" w:rsidR="00370552" w:rsidRDefault="00370552" w:rsidP="00370552">
      <w:pPr>
        <w:pStyle w:val="A4"/>
        <w:rPr>
          <w:rFonts w:ascii="微軟正黑體" w:eastAsia="微軟正黑體" w:hAnsi="微軟正黑體" w:cs="Arial"/>
          <w:b/>
          <w:color w:val="FF0000"/>
          <w:sz w:val="40"/>
        </w:rPr>
      </w:pPr>
      <w:r w:rsidRPr="001A0F64">
        <w:rPr>
          <w:rFonts w:ascii="微軟正黑體" w:eastAsia="微軟正黑體" w:hAnsi="微軟正黑體" w:cs="Arial"/>
          <w:b/>
          <w:color w:val="FF0000"/>
          <w:sz w:val="40"/>
        </w:rPr>
        <w:sym w:font="Wingdings 2" w:char="F0A3"/>
      </w:r>
      <w:r w:rsidRPr="001A0F64">
        <w:rPr>
          <w:rFonts w:ascii="微軟正黑體" w:eastAsia="微軟正黑體" w:hAnsi="微軟正黑體" w:cs="Arial" w:hint="eastAsia"/>
          <w:b/>
          <w:color w:val="FF0000"/>
          <w:sz w:val="40"/>
        </w:rPr>
        <w:t>我</w:t>
      </w:r>
      <w:r w:rsidRPr="001A0F64">
        <w:rPr>
          <w:rFonts w:ascii="微軟正黑體" w:eastAsia="微軟正黑體" w:hAnsi="微軟正黑體" w:cs="Arial"/>
          <w:b/>
          <w:color w:val="FF0000"/>
          <w:sz w:val="40"/>
        </w:rPr>
        <w:t>已詳細閱讀並同意</w:t>
      </w:r>
      <w:r w:rsidRPr="00370552">
        <w:rPr>
          <w:rFonts w:ascii="微軟正黑體" w:eastAsia="微軟正黑體" w:hAnsi="微軟正黑體" w:cs="Arial" w:hint="eastAsia"/>
          <w:b/>
          <w:color w:val="FF0000"/>
          <w:sz w:val="40"/>
        </w:rPr>
        <w:t>2027台灣太空形象館參展報名相關事項</w:t>
      </w:r>
      <w:r w:rsidRPr="001A0F64">
        <w:rPr>
          <w:rFonts w:ascii="微軟正黑體" w:eastAsia="微軟正黑體" w:hAnsi="微軟正黑體" w:cs="Arial"/>
          <w:b/>
          <w:color w:val="FF0000"/>
          <w:sz w:val="40"/>
        </w:rPr>
        <w:t>。</w:t>
      </w:r>
    </w:p>
    <w:p w14:paraId="7B0F1782" w14:textId="77777777" w:rsidR="00370552" w:rsidRPr="001A0F64" w:rsidRDefault="00370552" w:rsidP="00370552">
      <w:pPr>
        <w:pStyle w:val="A4"/>
        <w:rPr>
          <w:rFonts w:ascii="微軟正黑體" w:eastAsia="微軟正黑體" w:hAnsi="微軟正黑體" w:cs="Arial"/>
          <w:b/>
          <w:color w:val="FF0000"/>
          <w:sz w:val="40"/>
        </w:rPr>
      </w:pPr>
      <w:r w:rsidRPr="001A0F64">
        <w:rPr>
          <w:rFonts w:ascii="微軟正黑體" w:eastAsia="微軟正黑體" w:hAnsi="微軟正黑體" w:cs="Arial"/>
          <w:b/>
          <w:color w:val="FF0000"/>
          <w:sz w:val="40"/>
        </w:rPr>
        <w:t>申請代表簽名：</w:t>
      </w:r>
      <w:r w:rsidRPr="001A0F64">
        <w:rPr>
          <w:rFonts w:ascii="微軟正黑體" w:eastAsia="微軟正黑體" w:hAnsi="微軟正黑體" w:cs="Arial" w:hint="eastAsia"/>
          <w:b/>
          <w:color w:val="FF0000"/>
          <w:sz w:val="40"/>
        </w:rPr>
        <w:t>_</w:t>
      </w:r>
      <w:r w:rsidRPr="001A0F64">
        <w:rPr>
          <w:rFonts w:ascii="微軟正黑體" w:eastAsia="微軟正黑體" w:hAnsi="微軟正黑體" w:cs="Arial"/>
          <w:b/>
          <w:color w:val="FF0000"/>
          <w:sz w:val="40"/>
        </w:rPr>
        <w:t>_________________</w:t>
      </w:r>
    </w:p>
    <w:p w14:paraId="37B45DDF" w14:textId="0CD5C8E7" w:rsidR="001539E1" w:rsidRPr="00370552" w:rsidRDefault="001539E1" w:rsidP="00370552">
      <w:pPr>
        <w:rPr>
          <w:rFonts w:ascii="微軟正黑體" w:eastAsia="微軟正黑體" w:hAnsi="微軟正黑體" w:cs="Arial Unicode MS" w:hint="eastAsia"/>
          <w:b/>
          <w:color w:val="FF0000"/>
          <w:kern w:val="2"/>
          <w:sz w:val="28"/>
          <w:u w:color="000000"/>
          <w:lang w:eastAsia="zh-TW"/>
        </w:rPr>
      </w:pPr>
    </w:p>
    <w:sectPr w:rsidR="001539E1" w:rsidRPr="00370552" w:rsidSect="002319D1">
      <w:headerReference w:type="default" r:id="rId12"/>
      <w:footerReference w:type="default" r:id="rId13"/>
      <w:pgSz w:w="11900" w:h="16840"/>
      <w:pgMar w:top="720" w:right="720" w:bottom="720" w:left="720" w:header="851" w:footer="992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5E2C04" w14:textId="77777777" w:rsidR="00A8572A" w:rsidRDefault="00A8572A">
      <w:r>
        <w:separator/>
      </w:r>
    </w:p>
  </w:endnote>
  <w:endnote w:type="continuationSeparator" w:id="0">
    <w:p w14:paraId="62AB1945" w14:textId="77777777" w:rsidR="00A8572A" w:rsidRDefault="00A85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HGMaruGothicMPRO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dobeMingStd-Light">
    <w:altName w:val="Calibri"/>
    <w:panose1 w:val="00000000000000000000"/>
    <w:charset w:val="51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D33E69" w14:textId="34E3ED80" w:rsidR="00AD54B5" w:rsidRDefault="00AD54B5">
    <w:pPr>
      <w:pStyle w:val="1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  <w:tab w:val="left" w:pos="4800"/>
        <w:tab w:val="left" w:pos="5280"/>
        <w:tab w:val="left" w:pos="5760"/>
        <w:tab w:val="left" w:pos="6240"/>
        <w:tab w:val="left" w:pos="6720"/>
        <w:tab w:val="left" w:pos="7200"/>
        <w:tab w:val="left" w:pos="7680"/>
        <w:tab w:val="left" w:pos="8160"/>
        <w:tab w:val="left" w:pos="8640"/>
        <w:tab w:val="left" w:pos="9120"/>
        <w:tab w:val="left" w:pos="9600"/>
        <w:tab w:val="left" w:pos="9960"/>
      </w:tabs>
      <w:jc w:val="center"/>
      <w:rPr>
        <w:rFonts w:ascii="Times New Roman" w:eastAsia="Arial Unicode MS" w:hAnsi="Times New Roman" w:cs="Times New Roman"/>
        <w:color w:val="auto"/>
        <w:kern w:val="0"/>
      </w:rPr>
    </w:pPr>
    <w:r>
      <w:fldChar w:fldCharType="begin"/>
    </w:r>
    <w:r>
      <w:instrText xml:space="preserve"> PAGE </w:instrText>
    </w:r>
    <w:r>
      <w:fldChar w:fldCharType="separate"/>
    </w:r>
    <w:r w:rsidR="00605C3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E0E727" w14:textId="77777777" w:rsidR="00A8572A" w:rsidRDefault="00A8572A">
      <w:r>
        <w:separator/>
      </w:r>
    </w:p>
  </w:footnote>
  <w:footnote w:type="continuationSeparator" w:id="0">
    <w:p w14:paraId="31787201" w14:textId="77777777" w:rsidR="00A8572A" w:rsidRDefault="00A857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39C11" w14:textId="2575209C" w:rsidR="008E2A7E" w:rsidRDefault="008E2A7E" w:rsidP="009F2954">
    <w:pPr>
      <w:pStyle w:val="1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  <w:tab w:val="left" w:pos="4800"/>
        <w:tab w:val="left" w:pos="5280"/>
        <w:tab w:val="left" w:pos="5760"/>
        <w:tab w:val="left" w:pos="6240"/>
        <w:tab w:val="left" w:pos="6720"/>
        <w:tab w:val="left" w:pos="7200"/>
        <w:tab w:val="left" w:pos="7680"/>
        <w:tab w:val="left" w:pos="8160"/>
        <w:tab w:val="left" w:pos="8640"/>
        <w:tab w:val="left" w:pos="9120"/>
        <w:tab w:val="left" w:pos="9600"/>
        <w:tab w:val="left" w:pos="9960"/>
      </w:tabs>
      <w:jc w:val="right"/>
      <w:rPr>
        <w:color w:val="808080"/>
        <w:sz w:val="16"/>
        <w:szCs w:val="16"/>
        <w:u w:color="8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894EE873"/>
    <w:lvl w:ilvl="0">
      <w:start w:val="1"/>
      <w:numFmt w:val="decimal"/>
      <w:lvlText w:val="%1."/>
      <w:lvlJc w:val="left"/>
      <w:rPr>
        <w:rFonts w:hint="default"/>
        <w:color w:val="000000"/>
        <w:position w:val="0"/>
      </w:rPr>
    </w:lvl>
    <w:lvl w:ilvl="1">
      <w:start w:val="1"/>
      <w:numFmt w:val="decimal"/>
      <w:lvlText w:val="%2."/>
      <w:lvlJc w:val="left"/>
      <w:rPr>
        <w:rFonts w:hint="default"/>
        <w:color w:val="000000"/>
        <w:position w:val="0"/>
      </w:rPr>
    </w:lvl>
    <w:lvl w:ilvl="2">
      <w:start w:val="1"/>
      <w:numFmt w:val="lowerRoman"/>
      <w:lvlText w:val="%3."/>
      <w:lvlJc w:val="left"/>
      <w:rPr>
        <w:rFonts w:hint="default"/>
        <w:color w:val="000000"/>
        <w:position w:val="0"/>
      </w:rPr>
    </w:lvl>
    <w:lvl w:ilvl="3">
      <w:start w:val="1"/>
      <w:numFmt w:val="decimal"/>
      <w:lvlText w:val="%4."/>
      <w:lvlJc w:val="left"/>
      <w:rPr>
        <w:rFonts w:hint="default"/>
        <w:color w:val="000000"/>
        <w:position w:val="0"/>
      </w:rPr>
    </w:lvl>
    <w:lvl w:ilvl="4">
      <w:start w:val="1"/>
      <w:numFmt w:val="decimal"/>
      <w:lvlText w:val="%5."/>
      <w:lvlJc w:val="left"/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rPr>
        <w:rFonts w:hint="default"/>
        <w:color w:val="000000"/>
        <w:position w:val="0"/>
      </w:rPr>
    </w:lvl>
    <w:lvl w:ilvl="6">
      <w:start w:val="1"/>
      <w:numFmt w:val="decimal"/>
      <w:lvlText w:val="%7."/>
      <w:lvlJc w:val="left"/>
      <w:rPr>
        <w:rFonts w:hint="default"/>
        <w:color w:val="000000"/>
        <w:position w:val="0"/>
      </w:rPr>
    </w:lvl>
    <w:lvl w:ilvl="7">
      <w:start w:val="1"/>
      <w:numFmt w:val="decimal"/>
      <w:lvlText w:val="%8."/>
      <w:lvlJc w:val="left"/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rPr>
        <w:rFonts w:hint="default"/>
        <w:color w:val="000000"/>
        <w:position w:val="0"/>
      </w:rPr>
    </w:lvl>
  </w:abstractNum>
  <w:abstractNum w:abstractNumId="1" w15:restartNumberingAfterBreak="0">
    <w:nsid w:val="00000002"/>
    <w:multiLevelType w:val="multilevel"/>
    <w:tmpl w:val="894EE874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03"/>
    <w:multiLevelType w:val="multilevel"/>
    <w:tmpl w:val="894EE875"/>
    <w:lvl w:ilvl="0">
      <w:start w:val="1"/>
      <w:numFmt w:val="decimal"/>
      <w:lvlText w:val="%1."/>
      <w:lvlJc w:val="left"/>
      <w:pPr>
        <w:tabs>
          <w:tab w:val="num" w:pos="528"/>
        </w:tabs>
        <w:ind w:left="528" w:hanging="288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2">
      <w:start w:val="1"/>
      <w:numFmt w:val="lowerRoman"/>
      <w:lvlText w:val="%3."/>
      <w:lvlJc w:val="left"/>
      <w:pPr>
        <w:tabs>
          <w:tab w:val="num" w:pos="1215"/>
        </w:tabs>
        <w:ind w:left="121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3">
      <w:start w:val="1"/>
      <w:numFmt w:val="decimal"/>
      <w:lvlText w:val="%4."/>
      <w:lvlJc w:val="left"/>
      <w:pPr>
        <w:tabs>
          <w:tab w:val="num" w:pos="1822"/>
        </w:tabs>
        <w:ind w:left="182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5">
      <w:start w:val="1"/>
      <w:numFmt w:val="lowerRoman"/>
      <w:lvlText w:val="%6."/>
      <w:lvlJc w:val="left"/>
      <w:pPr>
        <w:tabs>
          <w:tab w:val="num" w:pos="2655"/>
        </w:tabs>
        <w:ind w:left="265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6">
      <w:start w:val="1"/>
      <w:numFmt w:val="decimal"/>
      <w:lvlText w:val="%7."/>
      <w:lvlJc w:val="left"/>
      <w:pPr>
        <w:tabs>
          <w:tab w:val="num" w:pos="3262"/>
        </w:tabs>
        <w:ind w:left="326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7">
      <w:start w:val="1"/>
      <w:numFmt w:val="decimal"/>
      <w:lvlText w:val="%8."/>
      <w:lvlJc w:val="left"/>
      <w:pPr>
        <w:tabs>
          <w:tab w:val="num" w:pos="3742"/>
        </w:tabs>
        <w:ind w:left="374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8">
      <w:start w:val="1"/>
      <w:numFmt w:val="lowerRoman"/>
      <w:lvlText w:val="%9."/>
      <w:lvlJc w:val="left"/>
      <w:pPr>
        <w:tabs>
          <w:tab w:val="num" w:pos="4095"/>
        </w:tabs>
        <w:ind w:left="409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</w:abstractNum>
  <w:abstractNum w:abstractNumId="3" w15:restartNumberingAfterBreak="0">
    <w:nsid w:val="00000004"/>
    <w:multiLevelType w:val="multilevel"/>
    <w:tmpl w:val="894EE876"/>
    <w:lvl w:ilvl="0">
      <w:start w:val="1"/>
      <w:numFmt w:val="decimal"/>
      <w:lvlText w:val="%1."/>
      <w:lvlJc w:val="left"/>
      <w:rPr>
        <w:rFonts w:hint="default"/>
        <w:color w:val="000000"/>
        <w:position w:val="0"/>
      </w:rPr>
    </w:lvl>
    <w:lvl w:ilvl="1">
      <w:start w:val="1"/>
      <w:numFmt w:val="decimal"/>
      <w:lvlText w:val="%2."/>
      <w:lvlJc w:val="left"/>
      <w:rPr>
        <w:rFonts w:hint="default"/>
        <w:color w:val="000000"/>
        <w:position w:val="0"/>
      </w:rPr>
    </w:lvl>
    <w:lvl w:ilvl="2">
      <w:start w:val="1"/>
      <w:numFmt w:val="lowerRoman"/>
      <w:lvlText w:val="%3."/>
      <w:lvlJc w:val="left"/>
      <w:rPr>
        <w:rFonts w:hint="default"/>
        <w:color w:val="000000"/>
        <w:position w:val="0"/>
      </w:rPr>
    </w:lvl>
    <w:lvl w:ilvl="3">
      <w:start w:val="1"/>
      <w:numFmt w:val="decimal"/>
      <w:lvlText w:val="%4."/>
      <w:lvlJc w:val="left"/>
      <w:rPr>
        <w:rFonts w:hint="default"/>
        <w:color w:val="000000"/>
        <w:position w:val="0"/>
      </w:rPr>
    </w:lvl>
    <w:lvl w:ilvl="4">
      <w:start w:val="1"/>
      <w:numFmt w:val="decimal"/>
      <w:lvlText w:val="%5."/>
      <w:lvlJc w:val="left"/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rPr>
        <w:rFonts w:hint="default"/>
        <w:color w:val="000000"/>
        <w:position w:val="0"/>
      </w:rPr>
    </w:lvl>
    <w:lvl w:ilvl="6">
      <w:start w:val="1"/>
      <w:numFmt w:val="decimal"/>
      <w:lvlText w:val="%7."/>
      <w:lvlJc w:val="left"/>
      <w:rPr>
        <w:rFonts w:hint="default"/>
        <w:color w:val="000000"/>
        <w:position w:val="0"/>
      </w:rPr>
    </w:lvl>
    <w:lvl w:ilvl="7">
      <w:start w:val="1"/>
      <w:numFmt w:val="decimal"/>
      <w:lvlText w:val="%8."/>
      <w:lvlJc w:val="left"/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rPr>
        <w:rFonts w:hint="default"/>
        <w:color w:val="000000"/>
        <w:position w:val="0"/>
      </w:rPr>
    </w:lvl>
  </w:abstractNum>
  <w:abstractNum w:abstractNumId="4" w15:restartNumberingAfterBreak="0">
    <w:nsid w:val="00000005"/>
    <w:multiLevelType w:val="multilevel"/>
    <w:tmpl w:val="894EE877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6"/>
    <w:multiLevelType w:val="multilevel"/>
    <w:tmpl w:val="894EE878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426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1">
      <w:start w:val="1"/>
      <w:numFmt w:val="decimal"/>
      <w:lvlText w:val="%2."/>
      <w:lvlJc w:val="left"/>
      <w:pPr>
        <w:tabs>
          <w:tab w:val="num" w:pos="622"/>
        </w:tabs>
        <w:ind w:left="62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2">
      <w:start w:val="1"/>
      <w:numFmt w:val="lowerRoman"/>
      <w:lvlText w:val="%3."/>
      <w:lvlJc w:val="left"/>
      <w:pPr>
        <w:tabs>
          <w:tab w:val="num" w:pos="975"/>
        </w:tabs>
        <w:ind w:left="97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4">
      <w:start w:val="1"/>
      <w:numFmt w:val="decimal"/>
      <w:lvlText w:val="%5."/>
      <w:lvlJc w:val="left"/>
      <w:pPr>
        <w:tabs>
          <w:tab w:val="num" w:pos="2062"/>
        </w:tabs>
        <w:ind w:left="206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5">
      <w:start w:val="1"/>
      <w:numFmt w:val="lowerRoman"/>
      <w:lvlText w:val="%6."/>
      <w:lvlJc w:val="left"/>
      <w:pPr>
        <w:tabs>
          <w:tab w:val="num" w:pos="2415"/>
        </w:tabs>
        <w:ind w:left="241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7">
      <w:start w:val="1"/>
      <w:numFmt w:val="decimal"/>
      <w:lvlText w:val="%8."/>
      <w:lvlJc w:val="left"/>
      <w:pPr>
        <w:tabs>
          <w:tab w:val="num" w:pos="3502"/>
        </w:tabs>
        <w:ind w:left="350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8">
      <w:start w:val="1"/>
      <w:numFmt w:val="lowerRoman"/>
      <w:lvlText w:val="%9."/>
      <w:lvlJc w:val="left"/>
      <w:pPr>
        <w:tabs>
          <w:tab w:val="num" w:pos="3855"/>
        </w:tabs>
        <w:ind w:left="385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</w:abstractNum>
  <w:abstractNum w:abstractNumId="6" w15:restartNumberingAfterBreak="0">
    <w:nsid w:val="00000007"/>
    <w:multiLevelType w:val="multilevel"/>
    <w:tmpl w:val="894EE879"/>
    <w:lvl w:ilvl="0">
      <w:start w:val="1"/>
      <w:numFmt w:val="decimal"/>
      <w:lvlText w:val="%1."/>
      <w:lvlJc w:val="left"/>
      <w:rPr>
        <w:rFonts w:hint="default"/>
        <w:color w:val="000000"/>
        <w:position w:val="0"/>
      </w:rPr>
    </w:lvl>
    <w:lvl w:ilvl="1">
      <w:start w:val="1"/>
      <w:numFmt w:val="decimal"/>
      <w:lvlText w:val="%2."/>
      <w:lvlJc w:val="left"/>
      <w:rPr>
        <w:rFonts w:hint="default"/>
        <w:color w:val="000000"/>
        <w:position w:val="0"/>
      </w:rPr>
    </w:lvl>
    <w:lvl w:ilvl="2">
      <w:start w:val="1"/>
      <w:numFmt w:val="lowerRoman"/>
      <w:lvlText w:val="%3."/>
      <w:lvlJc w:val="left"/>
      <w:rPr>
        <w:rFonts w:hint="default"/>
        <w:color w:val="000000"/>
        <w:position w:val="0"/>
      </w:rPr>
    </w:lvl>
    <w:lvl w:ilvl="3">
      <w:start w:val="1"/>
      <w:numFmt w:val="decimal"/>
      <w:lvlText w:val="%4."/>
      <w:lvlJc w:val="left"/>
      <w:rPr>
        <w:rFonts w:hint="default"/>
        <w:color w:val="000000"/>
        <w:position w:val="0"/>
      </w:rPr>
    </w:lvl>
    <w:lvl w:ilvl="4">
      <w:start w:val="1"/>
      <w:numFmt w:val="decimal"/>
      <w:lvlText w:val="%5."/>
      <w:lvlJc w:val="left"/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rPr>
        <w:rFonts w:hint="default"/>
        <w:color w:val="000000"/>
        <w:position w:val="0"/>
      </w:rPr>
    </w:lvl>
    <w:lvl w:ilvl="6">
      <w:start w:val="1"/>
      <w:numFmt w:val="decimal"/>
      <w:lvlText w:val="%7."/>
      <w:lvlJc w:val="left"/>
      <w:rPr>
        <w:rFonts w:hint="default"/>
        <w:color w:val="000000"/>
        <w:position w:val="0"/>
      </w:rPr>
    </w:lvl>
    <w:lvl w:ilvl="7">
      <w:start w:val="1"/>
      <w:numFmt w:val="decimal"/>
      <w:lvlText w:val="%8."/>
      <w:lvlJc w:val="left"/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rPr>
        <w:rFonts w:hint="default"/>
        <w:color w:val="000000"/>
        <w:position w:val="0"/>
      </w:rPr>
    </w:lvl>
  </w:abstractNum>
  <w:abstractNum w:abstractNumId="7" w15:restartNumberingAfterBreak="0">
    <w:nsid w:val="00000008"/>
    <w:multiLevelType w:val="multilevel"/>
    <w:tmpl w:val="894EE87A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9"/>
    <w:multiLevelType w:val="multilevel"/>
    <w:tmpl w:val="894EE87B"/>
    <w:lvl w:ilvl="0">
      <w:start w:val="1"/>
      <w:numFmt w:val="decimal"/>
      <w:lvlText w:val="%1."/>
      <w:lvlJc w:val="left"/>
      <w:pPr>
        <w:tabs>
          <w:tab w:val="num" w:pos="424"/>
        </w:tabs>
        <w:ind w:left="424" w:hanging="424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1">
      <w:start w:val="1"/>
      <w:numFmt w:val="decimal"/>
      <w:lvlText w:val="%2."/>
      <w:lvlJc w:val="left"/>
      <w:pPr>
        <w:tabs>
          <w:tab w:val="num" w:pos="622"/>
        </w:tabs>
        <w:ind w:left="62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2">
      <w:start w:val="1"/>
      <w:numFmt w:val="lowerRoman"/>
      <w:lvlText w:val="%3."/>
      <w:lvlJc w:val="left"/>
      <w:pPr>
        <w:tabs>
          <w:tab w:val="num" w:pos="975"/>
        </w:tabs>
        <w:ind w:left="97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4">
      <w:start w:val="1"/>
      <w:numFmt w:val="decimal"/>
      <w:lvlText w:val="%5."/>
      <w:lvlJc w:val="left"/>
      <w:pPr>
        <w:tabs>
          <w:tab w:val="num" w:pos="2062"/>
        </w:tabs>
        <w:ind w:left="206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5">
      <w:start w:val="1"/>
      <w:numFmt w:val="lowerRoman"/>
      <w:lvlText w:val="%6."/>
      <w:lvlJc w:val="left"/>
      <w:pPr>
        <w:tabs>
          <w:tab w:val="num" w:pos="2415"/>
        </w:tabs>
        <w:ind w:left="241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7">
      <w:start w:val="1"/>
      <w:numFmt w:val="decimal"/>
      <w:lvlText w:val="%8."/>
      <w:lvlJc w:val="left"/>
      <w:pPr>
        <w:tabs>
          <w:tab w:val="num" w:pos="3502"/>
        </w:tabs>
        <w:ind w:left="350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8">
      <w:start w:val="1"/>
      <w:numFmt w:val="lowerRoman"/>
      <w:lvlText w:val="%9."/>
      <w:lvlJc w:val="left"/>
      <w:pPr>
        <w:tabs>
          <w:tab w:val="num" w:pos="3855"/>
        </w:tabs>
        <w:ind w:left="385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</w:abstractNum>
  <w:abstractNum w:abstractNumId="9" w15:restartNumberingAfterBreak="0">
    <w:nsid w:val="0000000A"/>
    <w:multiLevelType w:val="multilevel"/>
    <w:tmpl w:val="894EE87C"/>
    <w:lvl w:ilvl="0">
      <w:start w:val="1"/>
      <w:numFmt w:val="decimal"/>
      <w:lvlText w:val="%1."/>
      <w:lvlJc w:val="left"/>
      <w:rPr>
        <w:rFonts w:hint="default"/>
        <w:color w:val="000000"/>
        <w:position w:val="0"/>
      </w:rPr>
    </w:lvl>
    <w:lvl w:ilvl="1">
      <w:start w:val="1"/>
      <w:numFmt w:val="decimal"/>
      <w:lvlText w:val="%2."/>
      <w:lvlJc w:val="left"/>
      <w:rPr>
        <w:rFonts w:hint="default"/>
        <w:color w:val="000000"/>
        <w:position w:val="0"/>
      </w:rPr>
    </w:lvl>
    <w:lvl w:ilvl="2">
      <w:start w:val="1"/>
      <w:numFmt w:val="lowerRoman"/>
      <w:lvlText w:val="%3."/>
      <w:lvlJc w:val="left"/>
      <w:rPr>
        <w:rFonts w:hint="default"/>
        <w:color w:val="000000"/>
        <w:position w:val="0"/>
      </w:rPr>
    </w:lvl>
    <w:lvl w:ilvl="3">
      <w:start w:val="1"/>
      <w:numFmt w:val="decimal"/>
      <w:lvlText w:val="%4."/>
      <w:lvlJc w:val="left"/>
      <w:rPr>
        <w:rFonts w:hint="default"/>
        <w:color w:val="000000"/>
        <w:position w:val="0"/>
      </w:rPr>
    </w:lvl>
    <w:lvl w:ilvl="4">
      <w:start w:val="1"/>
      <w:numFmt w:val="decimal"/>
      <w:lvlText w:val="%5."/>
      <w:lvlJc w:val="left"/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rPr>
        <w:rFonts w:hint="default"/>
        <w:color w:val="000000"/>
        <w:position w:val="0"/>
      </w:rPr>
    </w:lvl>
    <w:lvl w:ilvl="6">
      <w:start w:val="1"/>
      <w:numFmt w:val="decimal"/>
      <w:lvlText w:val="%7."/>
      <w:lvlJc w:val="left"/>
      <w:rPr>
        <w:rFonts w:hint="default"/>
        <w:color w:val="000000"/>
        <w:position w:val="0"/>
      </w:rPr>
    </w:lvl>
    <w:lvl w:ilvl="7">
      <w:start w:val="1"/>
      <w:numFmt w:val="decimal"/>
      <w:lvlText w:val="%8."/>
      <w:lvlJc w:val="left"/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rPr>
        <w:rFonts w:hint="default"/>
        <w:color w:val="000000"/>
        <w:position w:val="0"/>
      </w:rPr>
    </w:lvl>
  </w:abstractNum>
  <w:abstractNum w:abstractNumId="10" w15:restartNumberingAfterBreak="0">
    <w:nsid w:val="0000000B"/>
    <w:multiLevelType w:val="multilevel"/>
    <w:tmpl w:val="894EE87D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1A95212"/>
    <w:multiLevelType w:val="hybridMultilevel"/>
    <w:tmpl w:val="990CCC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04D63D26"/>
    <w:multiLevelType w:val="hybridMultilevel"/>
    <w:tmpl w:val="5950B9D0"/>
    <w:lvl w:ilvl="0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3" w15:restartNumberingAfterBreak="0">
    <w:nsid w:val="095D68CB"/>
    <w:multiLevelType w:val="multilevel"/>
    <w:tmpl w:val="D5A238F6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B7B2276"/>
    <w:multiLevelType w:val="hybridMultilevel"/>
    <w:tmpl w:val="5DD04E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0BF55662"/>
    <w:multiLevelType w:val="hybridMultilevel"/>
    <w:tmpl w:val="C1ECF50E"/>
    <w:lvl w:ilvl="0" w:tplc="A3904970">
      <w:start w:val="1"/>
      <w:numFmt w:val="decimal"/>
      <w:lvlText w:val="%1)"/>
      <w:lvlJc w:val="left"/>
      <w:pPr>
        <w:ind w:left="360" w:hanging="360"/>
      </w:pPr>
      <w:rPr>
        <w:rFonts w:eastAsia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0DF115FE"/>
    <w:multiLevelType w:val="hybridMultilevel"/>
    <w:tmpl w:val="EA94DA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3E43FD4"/>
    <w:multiLevelType w:val="hybridMultilevel"/>
    <w:tmpl w:val="B5DA0A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8081305"/>
    <w:multiLevelType w:val="hybridMultilevel"/>
    <w:tmpl w:val="D1D098EA"/>
    <w:lvl w:ilvl="0" w:tplc="E65012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B677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4099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D249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8F9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DE5F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AAC6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F40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12E0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198D771D"/>
    <w:multiLevelType w:val="hybridMultilevel"/>
    <w:tmpl w:val="D5A238F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9C12960"/>
    <w:multiLevelType w:val="hybridMultilevel"/>
    <w:tmpl w:val="00E6C4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1629E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FEBAF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42CF7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684E3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62A2D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2E3FA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1890F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16B41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691CC5"/>
    <w:multiLevelType w:val="hybridMultilevel"/>
    <w:tmpl w:val="DA84B3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39D60025"/>
    <w:multiLevelType w:val="multilevel"/>
    <w:tmpl w:val="7EA63D38"/>
    <w:lvl w:ilvl="0">
      <w:start w:val="1"/>
      <w:numFmt w:val="decimal"/>
      <w:lvlText w:val="%1."/>
      <w:lvlJc w:val="left"/>
      <w:pPr>
        <w:ind w:left="960" w:hanging="48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F7C391B"/>
    <w:multiLevelType w:val="hybridMultilevel"/>
    <w:tmpl w:val="0F208E9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1826C4C"/>
    <w:multiLevelType w:val="hybridMultilevel"/>
    <w:tmpl w:val="B694EE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218460B"/>
    <w:multiLevelType w:val="hybridMultilevel"/>
    <w:tmpl w:val="D1100A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01C03B8"/>
    <w:multiLevelType w:val="hybridMultilevel"/>
    <w:tmpl w:val="92E25F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0436C54"/>
    <w:multiLevelType w:val="hybridMultilevel"/>
    <w:tmpl w:val="B6821C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56A0BFF"/>
    <w:multiLevelType w:val="hybridMultilevel"/>
    <w:tmpl w:val="F362BBCE"/>
    <w:lvl w:ilvl="0" w:tplc="80469DC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1629E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FEBAF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42CF7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684E3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62A2D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2E3FA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1890F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16B41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DC62B2"/>
    <w:multiLevelType w:val="hybridMultilevel"/>
    <w:tmpl w:val="59FA29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C0A3008"/>
    <w:multiLevelType w:val="hybridMultilevel"/>
    <w:tmpl w:val="CF6617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1629E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FEBAF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42CF7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684E3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62A2D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2E3FA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1890F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16B41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DB7679"/>
    <w:multiLevelType w:val="hybridMultilevel"/>
    <w:tmpl w:val="B6821C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2786601"/>
    <w:multiLevelType w:val="multilevel"/>
    <w:tmpl w:val="894EE872"/>
    <w:lvl w:ilvl="0">
      <w:start w:val="1"/>
      <w:numFmt w:val="decimal"/>
      <w:lvlText w:val="%1."/>
      <w:lvlJc w:val="left"/>
      <w:pPr>
        <w:tabs>
          <w:tab w:val="num" w:pos="597"/>
        </w:tabs>
        <w:ind w:left="597" w:hanging="357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1">
      <w:start w:val="1"/>
      <w:numFmt w:val="decimal"/>
      <w:lvlText w:val="%2."/>
      <w:lvlJc w:val="left"/>
      <w:pPr>
        <w:tabs>
          <w:tab w:val="num" w:pos="622"/>
        </w:tabs>
        <w:ind w:left="62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2">
      <w:start w:val="1"/>
      <w:numFmt w:val="lowerRoman"/>
      <w:lvlText w:val="%3."/>
      <w:lvlJc w:val="left"/>
      <w:pPr>
        <w:tabs>
          <w:tab w:val="num" w:pos="975"/>
        </w:tabs>
        <w:ind w:left="97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4">
      <w:start w:val="1"/>
      <w:numFmt w:val="decimal"/>
      <w:lvlText w:val="%5."/>
      <w:lvlJc w:val="left"/>
      <w:pPr>
        <w:tabs>
          <w:tab w:val="num" w:pos="2062"/>
        </w:tabs>
        <w:ind w:left="206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5">
      <w:start w:val="1"/>
      <w:numFmt w:val="lowerRoman"/>
      <w:lvlText w:val="%6."/>
      <w:lvlJc w:val="left"/>
      <w:pPr>
        <w:tabs>
          <w:tab w:val="num" w:pos="2415"/>
        </w:tabs>
        <w:ind w:left="241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7">
      <w:start w:val="1"/>
      <w:numFmt w:val="decimal"/>
      <w:lvlText w:val="%8."/>
      <w:lvlJc w:val="left"/>
      <w:pPr>
        <w:tabs>
          <w:tab w:val="num" w:pos="3502"/>
        </w:tabs>
        <w:ind w:left="350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8">
      <w:start w:val="1"/>
      <w:numFmt w:val="lowerRoman"/>
      <w:lvlText w:val="%9."/>
      <w:lvlJc w:val="left"/>
      <w:pPr>
        <w:tabs>
          <w:tab w:val="num" w:pos="3855"/>
        </w:tabs>
        <w:ind w:left="385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</w:abstractNum>
  <w:abstractNum w:abstractNumId="33" w15:restartNumberingAfterBreak="0">
    <w:nsid w:val="68C05AF1"/>
    <w:multiLevelType w:val="hybridMultilevel"/>
    <w:tmpl w:val="29C866F0"/>
    <w:lvl w:ilvl="0" w:tplc="875682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B8F3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C8EE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B86F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04EC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2CB7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EA53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4223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2AC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69DD0807"/>
    <w:multiLevelType w:val="hybridMultilevel"/>
    <w:tmpl w:val="6AB03DBC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5" w15:restartNumberingAfterBreak="0">
    <w:nsid w:val="72C130ED"/>
    <w:multiLevelType w:val="hybridMultilevel"/>
    <w:tmpl w:val="59B266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9E17CA0"/>
    <w:multiLevelType w:val="hybridMultilevel"/>
    <w:tmpl w:val="BBCC1C5C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7" w15:restartNumberingAfterBreak="0">
    <w:nsid w:val="7A932D50"/>
    <w:multiLevelType w:val="hybridMultilevel"/>
    <w:tmpl w:val="8026C2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CC26F89"/>
    <w:multiLevelType w:val="hybridMultilevel"/>
    <w:tmpl w:val="69B6FAA6"/>
    <w:lvl w:ilvl="0" w:tplc="6BF64D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D46B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82D9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8694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18AF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E04B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F060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B039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A021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2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9"/>
  </w:num>
  <w:num w:numId="14">
    <w:abstractNumId w:val="13"/>
  </w:num>
  <w:num w:numId="15">
    <w:abstractNumId w:val="22"/>
  </w:num>
  <w:num w:numId="16">
    <w:abstractNumId w:val="15"/>
  </w:num>
  <w:num w:numId="17">
    <w:abstractNumId w:val="24"/>
  </w:num>
  <w:num w:numId="18">
    <w:abstractNumId w:val="23"/>
  </w:num>
  <w:num w:numId="19">
    <w:abstractNumId w:val="37"/>
  </w:num>
  <w:num w:numId="20">
    <w:abstractNumId w:val="36"/>
  </w:num>
  <w:num w:numId="21">
    <w:abstractNumId w:val="35"/>
  </w:num>
  <w:num w:numId="22">
    <w:abstractNumId w:val="11"/>
  </w:num>
  <w:num w:numId="23">
    <w:abstractNumId w:val="17"/>
  </w:num>
  <w:num w:numId="24">
    <w:abstractNumId w:val="16"/>
  </w:num>
  <w:num w:numId="25">
    <w:abstractNumId w:val="27"/>
  </w:num>
  <w:num w:numId="26">
    <w:abstractNumId w:val="31"/>
  </w:num>
  <w:num w:numId="27">
    <w:abstractNumId w:val="18"/>
  </w:num>
  <w:num w:numId="28">
    <w:abstractNumId w:val="21"/>
  </w:num>
  <w:num w:numId="29">
    <w:abstractNumId w:val="26"/>
  </w:num>
  <w:num w:numId="30">
    <w:abstractNumId w:val="25"/>
  </w:num>
  <w:num w:numId="31">
    <w:abstractNumId w:val="33"/>
  </w:num>
  <w:num w:numId="32">
    <w:abstractNumId w:val="29"/>
  </w:num>
  <w:num w:numId="33">
    <w:abstractNumId w:val="38"/>
  </w:num>
  <w:num w:numId="34">
    <w:abstractNumId w:val="34"/>
  </w:num>
  <w:num w:numId="35">
    <w:abstractNumId w:val="12"/>
  </w:num>
  <w:num w:numId="36">
    <w:abstractNumId w:val="14"/>
  </w:num>
  <w:num w:numId="37">
    <w:abstractNumId w:val="28"/>
  </w:num>
  <w:num w:numId="38">
    <w:abstractNumId w:val="20"/>
  </w:num>
  <w:num w:numId="3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noLineBreaksAfter w:lang="ja-JP" w:val="‘“(〔[{〈《「『【⦅〘〖«〝︵︷︹︻︽︿﹁﹃﹇﹙﹛﹝｢"/>
  <w:noLineBreaksBefore w:lang="ja-JP" w:val="’”)〕]}〉"/>
  <w:doNotValidateAgainstSchema/>
  <w:doNotDemarcateInvalidXml/>
  <w:hdrShapeDefaults>
    <o:shapedefaults v:ext="edit" spidmax="2049" style="v-text-anchor:middle">
      <v:fill type="tile"/>
      <v:stroke weight=".5pt" miterlimit="0"/>
      <v:shadow on="t" color="black" opacity=".5" offset="0"/>
      <v:textbox style="mso-column-margin:3pt;mso-fit-shape-to-text:t" inset="4pt,4pt,4pt,4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565"/>
    <w:rsid w:val="00003948"/>
    <w:rsid w:val="00006622"/>
    <w:rsid w:val="00022842"/>
    <w:rsid w:val="000234E1"/>
    <w:rsid w:val="00030585"/>
    <w:rsid w:val="000356E3"/>
    <w:rsid w:val="00041CB4"/>
    <w:rsid w:val="000461ED"/>
    <w:rsid w:val="00046207"/>
    <w:rsid w:val="00052F06"/>
    <w:rsid w:val="00053C0B"/>
    <w:rsid w:val="0006371C"/>
    <w:rsid w:val="00064B7D"/>
    <w:rsid w:val="00066198"/>
    <w:rsid w:val="00077E05"/>
    <w:rsid w:val="000911C2"/>
    <w:rsid w:val="000A3092"/>
    <w:rsid w:val="000B19C5"/>
    <w:rsid w:val="000C30C9"/>
    <w:rsid w:val="000D1374"/>
    <w:rsid w:val="000D3B44"/>
    <w:rsid w:val="000D3C6C"/>
    <w:rsid w:val="000D44E8"/>
    <w:rsid w:val="000D543D"/>
    <w:rsid w:val="000E0565"/>
    <w:rsid w:val="000E21A2"/>
    <w:rsid w:val="000E2F2E"/>
    <w:rsid w:val="000E57B8"/>
    <w:rsid w:val="000E7497"/>
    <w:rsid w:val="0010207C"/>
    <w:rsid w:val="00106D48"/>
    <w:rsid w:val="00116C87"/>
    <w:rsid w:val="00120492"/>
    <w:rsid w:val="00130761"/>
    <w:rsid w:val="001329F4"/>
    <w:rsid w:val="00135329"/>
    <w:rsid w:val="0013664C"/>
    <w:rsid w:val="001412A9"/>
    <w:rsid w:val="00144845"/>
    <w:rsid w:val="0015111B"/>
    <w:rsid w:val="001539E1"/>
    <w:rsid w:val="001744C0"/>
    <w:rsid w:val="00180126"/>
    <w:rsid w:val="00184FAA"/>
    <w:rsid w:val="00192335"/>
    <w:rsid w:val="001A0056"/>
    <w:rsid w:val="001A0F64"/>
    <w:rsid w:val="001B22E5"/>
    <w:rsid w:val="001B30FE"/>
    <w:rsid w:val="001C1E94"/>
    <w:rsid w:val="001C7EA1"/>
    <w:rsid w:val="001D0E59"/>
    <w:rsid w:val="001D17B2"/>
    <w:rsid w:val="001D282F"/>
    <w:rsid w:val="001D55EE"/>
    <w:rsid w:val="001D619F"/>
    <w:rsid w:val="001E7CF2"/>
    <w:rsid w:val="001F5C1B"/>
    <w:rsid w:val="002050CE"/>
    <w:rsid w:val="002105FC"/>
    <w:rsid w:val="002107DA"/>
    <w:rsid w:val="00211369"/>
    <w:rsid w:val="00214468"/>
    <w:rsid w:val="00222400"/>
    <w:rsid w:val="00222C5D"/>
    <w:rsid w:val="002319D1"/>
    <w:rsid w:val="00233876"/>
    <w:rsid w:val="00234A2D"/>
    <w:rsid w:val="002359ED"/>
    <w:rsid w:val="00250CD4"/>
    <w:rsid w:val="00252A2B"/>
    <w:rsid w:val="002634DC"/>
    <w:rsid w:val="0026728E"/>
    <w:rsid w:val="002717EB"/>
    <w:rsid w:val="00277C0F"/>
    <w:rsid w:val="00282D97"/>
    <w:rsid w:val="002A6295"/>
    <w:rsid w:val="002B7410"/>
    <w:rsid w:val="002C6797"/>
    <w:rsid w:val="002D0457"/>
    <w:rsid w:val="002D0A8C"/>
    <w:rsid w:val="002D4CF1"/>
    <w:rsid w:val="002D61E4"/>
    <w:rsid w:val="002F73FD"/>
    <w:rsid w:val="00300772"/>
    <w:rsid w:val="00312BC1"/>
    <w:rsid w:val="00316AEE"/>
    <w:rsid w:val="00317360"/>
    <w:rsid w:val="00324085"/>
    <w:rsid w:val="00324AD0"/>
    <w:rsid w:val="003309AE"/>
    <w:rsid w:val="00332775"/>
    <w:rsid w:val="00340550"/>
    <w:rsid w:val="003444A6"/>
    <w:rsid w:val="0035610D"/>
    <w:rsid w:val="00363078"/>
    <w:rsid w:val="00370552"/>
    <w:rsid w:val="003706A8"/>
    <w:rsid w:val="003771D1"/>
    <w:rsid w:val="00383E9B"/>
    <w:rsid w:val="003A7AE1"/>
    <w:rsid w:val="003B0223"/>
    <w:rsid w:val="003B42D5"/>
    <w:rsid w:val="003C055E"/>
    <w:rsid w:val="003C5538"/>
    <w:rsid w:val="003D3423"/>
    <w:rsid w:val="003D4EC6"/>
    <w:rsid w:val="003E2551"/>
    <w:rsid w:val="004050E4"/>
    <w:rsid w:val="004271C7"/>
    <w:rsid w:val="00434469"/>
    <w:rsid w:val="00437F65"/>
    <w:rsid w:val="0044029D"/>
    <w:rsid w:val="00443CEA"/>
    <w:rsid w:val="00452A83"/>
    <w:rsid w:val="004539C3"/>
    <w:rsid w:val="00456C8A"/>
    <w:rsid w:val="00460778"/>
    <w:rsid w:val="004631ED"/>
    <w:rsid w:val="00464595"/>
    <w:rsid w:val="0046701B"/>
    <w:rsid w:val="0047246D"/>
    <w:rsid w:val="004728BD"/>
    <w:rsid w:val="00475D71"/>
    <w:rsid w:val="004A20BB"/>
    <w:rsid w:val="004A4BC8"/>
    <w:rsid w:val="004C4DD8"/>
    <w:rsid w:val="004D01E4"/>
    <w:rsid w:val="004D091E"/>
    <w:rsid w:val="004D0E9C"/>
    <w:rsid w:val="004D5882"/>
    <w:rsid w:val="004D6F39"/>
    <w:rsid w:val="004E1764"/>
    <w:rsid w:val="004F0B16"/>
    <w:rsid w:val="00500D3B"/>
    <w:rsid w:val="00501E74"/>
    <w:rsid w:val="00510D58"/>
    <w:rsid w:val="00511A73"/>
    <w:rsid w:val="00520B34"/>
    <w:rsid w:val="0052216A"/>
    <w:rsid w:val="00524341"/>
    <w:rsid w:val="00534CA4"/>
    <w:rsid w:val="00575158"/>
    <w:rsid w:val="005756D2"/>
    <w:rsid w:val="005864D6"/>
    <w:rsid w:val="00596DF4"/>
    <w:rsid w:val="005B2041"/>
    <w:rsid w:val="005C6B73"/>
    <w:rsid w:val="005D402F"/>
    <w:rsid w:val="005D7DCD"/>
    <w:rsid w:val="005E1997"/>
    <w:rsid w:val="005F30D9"/>
    <w:rsid w:val="005F33E9"/>
    <w:rsid w:val="005F41AC"/>
    <w:rsid w:val="00603859"/>
    <w:rsid w:val="00605C3A"/>
    <w:rsid w:val="006230F6"/>
    <w:rsid w:val="0062543B"/>
    <w:rsid w:val="00626412"/>
    <w:rsid w:val="00632368"/>
    <w:rsid w:val="0063433B"/>
    <w:rsid w:val="00646E40"/>
    <w:rsid w:val="00663031"/>
    <w:rsid w:val="00676E9F"/>
    <w:rsid w:val="00681466"/>
    <w:rsid w:val="00697B18"/>
    <w:rsid w:val="006A0B85"/>
    <w:rsid w:val="006B74B7"/>
    <w:rsid w:val="006C1073"/>
    <w:rsid w:val="006C321D"/>
    <w:rsid w:val="006C6216"/>
    <w:rsid w:val="006E0F9B"/>
    <w:rsid w:val="006F01E3"/>
    <w:rsid w:val="006F241A"/>
    <w:rsid w:val="006F2ED4"/>
    <w:rsid w:val="00705F91"/>
    <w:rsid w:val="00716980"/>
    <w:rsid w:val="00716D13"/>
    <w:rsid w:val="00726326"/>
    <w:rsid w:val="007303E9"/>
    <w:rsid w:val="00732E6B"/>
    <w:rsid w:val="0073435A"/>
    <w:rsid w:val="00744C3B"/>
    <w:rsid w:val="00745190"/>
    <w:rsid w:val="00753F43"/>
    <w:rsid w:val="00787CB3"/>
    <w:rsid w:val="00790877"/>
    <w:rsid w:val="00793058"/>
    <w:rsid w:val="00797B9D"/>
    <w:rsid w:val="007A2891"/>
    <w:rsid w:val="007B1678"/>
    <w:rsid w:val="007B1849"/>
    <w:rsid w:val="007B37DB"/>
    <w:rsid w:val="007C51CB"/>
    <w:rsid w:val="007C7ADE"/>
    <w:rsid w:val="007D0E16"/>
    <w:rsid w:val="007D3B4E"/>
    <w:rsid w:val="007D3E79"/>
    <w:rsid w:val="007D55ED"/>
    <w:rsid w:val="007E6805"/>
    <w:rsid w:val="007F696F"/>
    <w:rsid w:val="00803168"/>
    <w:rsid w:val="008035C0"/>
    <w:rsid w:val="008115ED"/>
    <w:rsid w:val="00811D09"/>
    <w:rsid w:val="008179DC"/>
    <w:rsid w:val="0082347A"/>
    <w:rsid w:val="00826D9D"/>
    <w:rsid w:val="008277E8"/>
    <w:rsid w:val="0084506F"/>
    <w:rsid w:val="00845F42"/>
    <w:rsid w:val="00852E5B"/>
    <w:rsid w:val="00870E8E"/>
    <w:rsid w:val="0087123E"/>
    <w:rsid w:val="008919F3"/>
    <w:rsid w:val="008B48AE"/>
    <w:rsid w:val="008C3B1D"/>
    <w:rsid w:val="008D53CB"/>
    <w:rsid w:val="008E2A7E"/>
    <w:rsid w:val="008F3A23"/>
    <w:rsid w:val="00914FD5"/>
    <w:rsid w:val="00915F20"/>
    <w:rsid w:val="00916A92"/>
    <w:rsid w:val="00950342"/>
    <w:rsid w:val="00955BFF"/>
    <w:rsid w:val="00963996"/>
    <w:rsid w:val="00966880"/>
    <w:rsid w:val="00967374"/>
    <w:rsid w:val="00975B7C"/>
    <w:rsid w:val="009903B1"/>
    <w:rsid w:val="00996113"/>
    <w:rsid w:val="009B015F"/>
    <w:rsid w:val="009C3843"/>
    <w:rsid w:val="009D1300"/>
    <w:rsid w:val="009D3B40"/>
    <w:rsid w:val="009E0D8D"/>
    <w:rsid w:val="009E1A9A"/>
    <w:rsid w:val="009F0DAB"/>
    <w:rsid w:val="009F2954"/>
    <w:rsid w:val="009F4CE5"/>
    <w:rsid w:val="00A0661A"/>
    <w:rsid w:val="00A07A87"/>
    <w:rsid w:val="00A1037F"/>
    <w:rsid w:val="00A10F8E"/>
    <w:rsid w:val="00A12EB6"/>
    <w:rsid w:val="00A23F96"/>
    <w:rsid w:val="00A42E5A"/>
    <w:rsid w:val="00A45F54"/>
    <w:rsid w:val="00A54191"/>
    <w:rsid w:val="00A54864"/>
    <w:rsid w:val="00A703B0"/>
    <w:rsid w:val="00A81EE6"/>
    <w:rsid w:val="00A8572A"/>
    <w:rsid w:val="00AA3C3C"/>
    <w:rsid w:val="00AB6DE5"/>
    <w:rsid w:val="00AC5104"/>
    <w:rsid w:val="00AC53B8"/>
    <w:rsid w:val="00AD41F7"/>
    <w:rsid w:val="00AD54B5"/>
    <w:rsid w:val="00AE43B2"/>
    <w:rsid w:val="00AE7B74"/>
    <w:rsid w:val="00B13F01"/>
    <w:rsid w:val="00B20300"/>
    <w:rsid w:val="00B266AE"/>
    <w:rsid w:val="00B319FA"/>
    <w:rsid w:val="00B357E6"/>
    <w:rsid w:val="00B36AF8"/>
    <w:rsid w:val="00B503F2"/>
    <w:rsid w:val="00B91ACE"/>
    <w:rsid w:val="00BA42A3"/>
    <w:rsid w:val="00BA7368"/>
    <w:rsid w:val="00BB5DD7"/>
    <w:rsid w:val="00BB651B"/>
    <w:rsid w:val="00BC2A13"/>
    <w:rsid w:val="00BC4A9D"/>
    <w:rsid w:val="00BD1EE6"/>
    <w:rsid w:val="00BD2F8E"/>
    <w:rsid w:val="00BE2C7A"/>
    <w:rsid w:val="00BE57C2"/>
    <w:rsid w:val="00C22CDE"/>
    <w:rsid w:val="00C32BB0"/>
    <w:rsid w:val="00C33E01"/>
    <w:rsid w:val="00C35C63"/>
    <w:rsid w:val="00C47437"/>
    <w:rsid w:val="00C55417"/>
    <w:rsid w:val="00C70A6F"/>
    <w:rsid w:val="00C80C10"/>
    <w:rsid w:val="00C931EA"/>
    <w:rsid w:val="00C9437D"/>
    <w:rsid w:val="00CA3E0A"/>
    <w:rsid w:val="00CB1126"/>
    <w:rsid w:val="00CB1458"/>
    <w:rsid w:val="00CB292F"/>
    <w:rsid w:val="00CC28CE"/>
    <w:rsid w:val="00CC5D84"/>
    <w:rsid w:val="00CD2B36"/>
    <w:rsid w:val="00CD5001"/>
    <w:rsid w:val="00CD650D"/>
    <w:rsid w:val="00CE32CA"/>
    <w:rsid w:val="00CE575C"/>
    <w:rsid w:val="00CE650C"/>
    <w:rsid w:val="00D06560"/>
    <w:rsid w:val="00D12B51"/>
    <w:rsid w:val="00D1450A"/>
    <w:rsid w:val="00D15D7A"/>
    <w:rsid w:val="00D324AF"/>
    <w:rsid w:val="00D338EE"/>
    <w:rsid w:val="00D35808"/>
    <w:rsid w:val="00D42DFD"/>
    <w:rsid w:val="00D44071"/>
    <w:rsid w:val="00D44D60"/>
    <w:rsid w:val="00D46E41"/>
    <w:rsid w:val="00D472D8"/>
    <w:rsid w:val="00D723C6"/>
    <w:rsid w:val="00D801F0"/>
    <w:rsid w:val="00D90F42"/>
    <w:rsid w:val="00DA34BE"/>
    <w:rsid w:val="00DD0823"/>
    <w:rsid w:val="00DE0116"/>
    <w:rsid w:val="00E02B3A"/>
    <w:rsid w:val="00E0488D"/>
    <w:rsid w:val="00E24EFF"/>
    <w:rsid w:val="00E33F8C"/>
    <w:rsid w:val="00E6521B"/>
    <w:rsid w:val="00E741C5"/>
    <w:rsid w:val="00E77EDF"/>
    <w:rsid w:val="00E86AC4"/>
    <w:rsid w:val="00E87D92"/>
    <w:rsid w:val="00E929F6"/>
    <w:rsid w:val="00E9623D"/>
    <w:rsid w:val="00EA7861"/>
    <w:rsid w:val="00EA7C04"/>
    <w:rsid w:val="00EB120E"/>
    <w:rsid w:val="00EB6BE2"/>
    <w:rsid w:val="00EC305E"/>
    <w:rsid w:val="00EC5795"/>
    <w:rsid w:val="00EC602B"/>
    <w:rsid w:val="00EC7A97"/>
    <w:rsid w:val="00EC7CE0"/>
    <w:rsid w:val="00ED4F55"/>
    <w:rsid w:val="00ED721E"/>
    <w:rsid w:val="00EF1C63"/>
    <w:rsid w:val="00EF1FD9"/>
    <w:rsid w:val="00EF7915"/>
    <w:rsid w:val="00F06672"/>
    <w:rsid w:val="00F06F58"/>
    <w:rsid w:val="00F10C94"/>
    <w:rsid w:val="00F17BF7"/>
    <w:rsid w:val="00F30CB7"/>
    <w:rsid w:val="00F310DE"/>
    <w:rsid w:val="00F37462"/>
    <w:rsid w:val="00F404EB"/>
    <w:rsid w:val="00F47918"/>
    <w:rsid w:val="00F50435"/>
    <w:rsid w:val="00F5251C"/>
    <w:rsid w:val="00F54FAC"/>
    <w:rsid w:val="00F6265F"/>
    <w:rsid w:val="00F67660"/>
    <w:rsid w:val="00F70CD3"/>
    <w:rsid w:val="00F72568"/>
    <w:rsid w:val="00F7676C"/>
    <w:rsid w:val="00F77C8A"/>
    <w:rsid w:val="00F81123"/>
    <w:rsid w:val="00F835BE"/>
    <w:rsid w:val="00F83989"/>
    <w:rsid w:val="00F85A02"/>
    <w:rsid w:val="00F977F7"/>
    <w:rsid w:val="00FA1390"/>
    <w:rsid w:val="00FA5967"/>
    <w:rsid w:val="00FA6A8B"/>
    <w:rsid w:val="00FB152B"/>
    <w:rsid w:val="00FD3D2B"/>
    <w:rsid w:val="00FD561C"/>
    <w:rsid w:val="00FE2930"/>
    <w:rsid w:val="00FE62CC"/>
    <w:rsid w:val="00FF24AB"/>
    <w:rsid w:val="00FF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style="v-text-anchor:middle">
      <v:fill type="tile"/>
      <v:stroke weight=".5pt" miterlimit="0"/>
      <v:shadow on="t" color="black" opacity=".5" offset="0"/>
      <v:textbox style="mso-column-margin:3pt;mso-fit-shape-to-text:t" inset="4pt,4pt,4pt,4pt"/>
    </o:shapedefaults>
    <o:shapelayout v:ext="edit">
      <o:idmap v:ext="edit" data="1"/>
    </o:shapelayout>
  </w:shapeDefaults>
  <w:doNotEmbedSmartTags/>
  <w:decimalSymbol w:val="."/>
  <w:listSeparator w:val=","/>
  <w14:docId w14:val="4B43349F"/>
  <w14:defaultImageDpi w14:val="300"/>
  <w15:chartTrackingRefBased/>
  <w15:docId w15:val="{FB3A3052-3577-7E4A-9F6F-22C40BAFF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99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 w:semiHidden="1" w:unhideWhenUsed="1"/>
    <w:lsdException w:name="HTML Preformatted" w:locked="1" w:semiHidden="1" w:unhideWhenUsed="1"/>
    <w:lsdException w:name="HTML Sample" w:locked="1"/>
    <w:lsdException w:name="HTML Typewriter" w:lock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4"/>
      <w:szCs w:val="24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paragraph" w:customStyle="1" w:styleId="1">
    <w:name w:val="頁首1"/>
    <w:pPr>
      <w:widowControl w:val="0"/>
      <w:tabs>
        <w:tab w:val="center" w:pos="4153"/>
        <w:tab w:val="right" w:pos="8306"/>
      </w:tabs>
    </w:pPr>
    <w:rPr>
      <w:rFonts w:ascii="Helvetica" w:eastAsia="Arial Unicode MS" w:hAnsi="Arial Unicode MS" w:cs="Arial Unicode MS"/>
      <w:color w:val="000000"/>
      <w:kern w:val="2"/>
      <w:u w:color="000000"/>
    </w:rPr>
  </w:style>
  <w:style w:type="paragraph" w:customStyle="1" w:styleId="10">
    <w:name w:val="頁尾1"/>
    <w:pPr>
      <w:widowControl w:val="0"/>
      <w:tabs>
        <w:tab w:val="center" w:pos="4153"/>
        <w:tab w:val="right" w:pos="8306"/>
      </w:tabs>
    </w:pPr>
    <w:rPr>
      <w:rFonts w:ascii="Helvetica" w:eastAsia="Helvetica" w:hAnsi="Helvetica" w:cs="Helvetica"/>
      <w:color w:val="000000"/>
      <w:kern w:val="2"/>
      <w:u w:color="000000"/>
    </w:rPr>
  </w:style>
  <w:style w:type="paragraph" w:customStyle="1" w:styleId="A4">
    <w:name w:val="內文 A"/>
    <w:pPr>
      <w:widowControl w:val="0"/>
    </w:pPr>
    <w:rPr>
      <w:rFonts w:ascii="Helvetica" w:eastAsia="Helvetica" w:hAnsi="Helvetica" w:cs="Helvetica"/>
      <w:color w:val="000000"/>
      <w:kern w:val="2"/>
      <w:sz w:val="24"/>
      <w:szCs w:val="24"/>
      <w:u w:color="000000"/>
    </w:rPr>
  </w:style>
  <w:style w:type="paragraph" w:customStyle="1" w:styleId="a5">
    <w:name w:val="任意形式"/>
    <w:rPr>
      <w:rFonts w:ascii="Helvetica" w:eastAsia="Helvetica" w:hAnsi="Helvetica" w:cs="Helvetica"/>
      <w:color w:val="000000"/>
      <w:u w:color="000000"/>
    </w:rPr>
  </w:style>
  <w:style w:type="numbering" w:customStyle="1" w:styleId="List0">
    <w:name w:val="List 0"/>
    <w:basedOn w:val="11"/>
    <w:semiHidden/>
  </w:style>
  <w:style w:type="numbering" w:customStyle="1" w:styleId="11">
    <w:name w:val="已輸入樣式 1"/>
  </w:style>
  <w:style w:type="numbering" w:customStyle="1" w:styleId="List1">
    <w:name w:val="List 1"/>
    <w:basedOn w:val="2"/>
    <w:semiHidden/>
  </w:style>
  <w:style w:type="numbering" w:customStyle="1" w:styleId="2">
    <w:name w:val="已輸入樣式 2"/>
  </w:style>
  <w:style w:type="numbering" w:customStyle="1" w:styleId="21">
    <w:name w:val="清單 21"/>
    <w:basedOn w:val="3"/>
    <w:semiHidden/>
  </w:style>
  <w:style w:type="numbering" w:customStyle="1" w:styleId="3">
    <w:name w:val="已輸入樣式 3"/>
  </w:style>
  <w:style w:type="numbering" w:customStyle="1" w:styleId="31">
    <w:name w:val="清單 31"/>
    <w:basedOn w:val="4"/>
    <w:semiHidden/>
  </w:style>
  <w:style w:type="numbering" w:customStyle="1" w:styleId="4">
    <w:name w:val="已輸入樣式 4"/>
  </w:style>
  <w:style w:type="paragraph" w:customStyle="1" w:styleId="a6">
    <w:name w:val="[基本段落]"/>
    <w:basedOn w:val="a"/>
    <w:uiPriority w:val="99"/>
    <w:rsid w:val="009B015F"/>
    <w:pPr>
      <w:autoSpaceDE w:val="0"/>
      <w:autoSpaceDN w:val="0"/>
      <w:adjustRightInd w:val="0"/>
      <w:spacing w:line="288" w:lineRule="auto"/>
      <w:textAlignment w:val="center"/>
    </w:pPr>
    <w:rPr>
      <w:rFonts w:ascii="AdobeMingStd-Light" w:eastAsia="AdobeMingStd-Light" w:cs="AdobeMingStd-Light"/>
      <w:color w:val="000000"/>
      <w:lang w:eastAsia="zh-TW"/>
    </w:rPr>
  </w:style>
  <w:style w:type="paragraph" w:styleId="a7">
    <w:name w:val="header"/>
    <w:basedOn w:val="a"/>
    <w:link w:val="a8"/>
    <w:locked/>
    <w:rsid w:val="009F29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9F2954"/>
    <w:rPr>
      <w:lang w:eastAsia="en-US"/>
    </w:rPr>
  </w:style>
  <w:style w:type="paragraph" w:styleId="a9">
    <w:name w:val="footer"/>
    <w:basedOn w:val="a"/>
    <w:link w:val="aa"/>
    <w:locked/>
    <w:rsid w:val="009F29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9F2954"/>
    <w:rPr>
      <w:lang w:eastAsia="en-US"/>
    </w:rPr>
  </w:style>
  <w:style w:type="character" w:customStyle="1" w:styleId="12">
    <w:name w:val="未解析的提及1"/>
    <w:basedOn w:val="a0"/>
    <w:uiPriority w:val="99"/>
    <w:semiHidden/>
    <w:unhideWhenUsed/>
    <w:rsid w:val="00626412"/>
    <w:rPr>
      <w:color w:val="605E5C"/>
      <w:shd w:val="clear" w:color="auto" w:fill="E1DFDD"/>
    </w:rPr>
  </w:style>
  <w:style w:type="table" w:styleId="30">
    <w:name w:val="Table Simple 3"/>
    <w:basedOn w:val="a1"/>
    <w:locked/>
    <w:rsid w:val="002F73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40">
    <w:name w:val="Table List 4"/>
    <w:basedOn w:val="a1"/>
    <w:locked/>
    <w:rsid w:val="002F73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paragraph" w:styleId="ab">
    <w:name w:val="List Paragraph"/>
    <w:basedOn w:val="a"/>
    <w:uiPriority w:val="72"/>
    <w:qFormat/>
    <w:rsid w:val="002C6797"/>
    <w:pPr>
      <w:ind w:leftChars="200" w:left="480"/>
    </w:pPr>
  </w:style>
  <w:style w:type="paragraph" w:styleId="ac">
    <w:name w:val="Balloon Text"/>
    <w:basedOn w:val="a"/>
    <w:link w:val="ad"/>
    <w:semiHidden/>
    <w:unhideWhenUsed/>
    <w:locked/>
    <w:rsid w:val="00233876"/>
    <w:rPr>
      <w:rFonts w:ascii="新細明體"/>
      <w:sz w:val="18"/>
      <w:szCs w:val="18"/>
    </w:rPr>
  </w:style>
  <w:style w:type="character" w:customStyle="1" w:styleId="ad">
    <w:name w:val="註解方塊文字 字元"/>
    <w:basedOn w:val="a0"/>
    <w:link w:val="ac"/>
    <w:semiHidden/>
    <w:rsid w:val="00233876"/>
    <w:rPr>
      <w:rFonts w:ascii="新細明體"/>
      <w:sz w:val="18"/>
      <w:szCs w:val="18"/>
      <w:lang w:eastAsia="en-US"/>
    </w:rPr>
  </w:style>
  <w:style w:type="character" w:customStyle="1" w:styleId="13">
    <w:name w:val="未解析的提及項目1"/>
    <w:basedOn w:val="a0"/>
    <w:uiPriority w:val="99"/>
    <w:semiHidden/>
    <w:unhideWhenUsed/>
    <w:rsid w:val="00CD2B36"/>
    <w:rPr>
      <w:color w:val="605E5C"/>
      <w:shd w:val="clear" w:color="auto" w:fill="E1DFDD"/>
    </w:rPr>
  </w:style>
  <w:style w:type="character" w:styleId="ae">
    <w:name w:val="Placeholder Text"/>
    <w:basedOn w:val="a0"/>
    <w:uiPriority w:val="99"/>
    <w:unhideWhenUsed/>
    <w:rsid w:val="001D55EE"/>
    <w:rPr>
      <w:color w:val="808080"/>
    </w:rPr>
  </w:style>
  <w:style w:type="paragraph" w:styleId="Web">
    <w:name w:val="Normal (Web)"/>
    <w:basedOn w:val="a"/>
    <w:uiPriority w:val="99"/>
    <w:unhideWhenUsed/>
    <w:locked/>
    <w:rsid w:val="00C80C10"/>
    <w:pPr>
      <w:spacing w:before="100" w:beforeAutospacing="1" w:after="100" w:afterAutospacing="1"/>
    </w:pPr>
    <w:rPr>
      <w:rFonts w:ascii="新細明體" w:hAnsi="新細明體" w:cs="新細明體"/>
      <w:lang w:eastAsia="zh-TW"/>
    </w:rPr>
  </w:style>
  <w:style w:type="character" w:styleId="af">
    <w:name w:val="Unresolved Mention"/>
    <w:basedOn w:val="a0"/>
    <w:uiPriority w:val="99"/>
    <w:semiHidden/>
    <w:unhideWhenUsed/>
    <w:rsid w:val="00F504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16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1173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2459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74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84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102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13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042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9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067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5786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95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72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219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66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120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508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1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6226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0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4403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71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666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789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420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34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42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74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2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04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861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35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43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933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33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289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13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6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5042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568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7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68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60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46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6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585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56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995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5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102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ris.tsai@tasa.org.tw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allen.s.yang@itri.org.tw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Links>
    <vt:vector size="42" baseType="variant">
      <vt:variant>
        <vt:i4>1917153607</vt:i4>
      </vt:variant>
      <vt:variant>
        <vt:i4>15208</vt:i4>
      </vt:variant>
      <vt:variant>
        <vt:i4>1025</vt:i4>
      </vt:variant>
      <vt:variant>
        <vt:i4>1</vt:i4>
      </vt:variant>
      <vt:variant>
        <vt:lpwstr>照片 0020</vt:lpwstr>
      </vt:variant>
      <vt:variant>
        <vt:lpwstr/>
      </vt:variant>
      <vt:variant>
        <vt:i4>158590384</vt:i4>
      </vt:variant>
      <vt:variant>
        <vt:i4>15212</vt:i4>
      </vt:variant>
      <vt:variant>
        <vt:i4>1026</vt:i4>
      </vt:variant>
      <vt:variant>
        <vt:i4>1</vt:i4>
      </vt:variant>
      <vt:variant>
        <vt:lpwstr>螢幕截圖 2015-08-31 15</vt:lpwstr>
      </vt:variant>
      <vt:variant>
        <vt:lpwstr/>
      </vt:variant>
      <vt:variant>
        <vt:i4>6619158</vt:i4>
      </vt:variant>
      <vt:variant>
        <vt:i4>15600</vt:i4>
      </vt:variant>
      <vt:variant>
        <vt:i4>1027</vt:i4>
      </vt:variant>
      <vt:variant>
        <vt:i4>1</vt:i4>
      </vt:variant>
      <vt:variant>
        <vt:lpwstr>freeart</vt:lpwstr>
      </vt:variant>
      <vt:variant>
        <vt:lpwstr/>
      </vt:variant>
      <vt:variant>
        <vt:i4>5242956</vt:i4>
      </vt:variant>
      <vt:variant>
        <vt:i4>17048</vt:i4>
      </vt:variant>
      <vt:variant>
        <vt:i4>1029</vt:i4>
      </vt:variant>
      <vt:variant>
        <vt:i4>1</vt:i4>
      </vt:variant>
      <vt:variant>
        <vt:lpwstr>aa-1</vt:lpwstr>
      </vt:variant>
      <vt:variant>
        <vt:lpwstr/>
      </vt:variant>
      <vt:variant>
        <vt:i4>5439567</vt:i4>
      </vt:variant>
      <vt:variant>
        <vt:i4>17180</vt:i4>
      </vt:variant>
      <vt:variant>
        <vt:i4>1030</vt:i4>
      </vt:variant>
      <vt:variant>
        <vt:i4>1</vt:i4>
      </vt:variant>
      <vt:variant>
        <vt:lpwstr>bb-1</vt:lpwstr>
      </vt:variant>
      <vt:variant>
        <vt:lpwstr/>
      </vt:variant>
      <vt:variant>
        <vt:i4>5505122</vt:i4>
      </vt:variant>
      <vt:variant>
        <vt:i4>17310</vt:i4>
      </vt:variant>
      <vt:variant>
        <vt:i4>1031</vt:i4>
      </vt:variant>
      <vt:variant>
        <vt:i4>1</vt:i4>
      </vt:variant>
      <vt:variant>
        <vt:lpwstr>1535559_216051825249311_1290971391_n</vt:lpwstr>
      </vt:variant>
      <vt:variant>
        <vt:lpwstr/>
      </vt:variant>
      <vt:variant>
        <vt:i4>458772</vt:i4>
      </vt:variant>
      <vt:variant>
        <vt:i4>-1</vt:i4>
      </vt:variant>
      <vt:variant>
        <vt:i4>1027</vt:i4>
      </vt:variant>
      <vt:variant>
        <vt:i4>1</vt:i4>
      </vt:variant>
      <vt:variant>
        <vt:lpwstr>sign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</dc:creator>
  <cp:keywords/>
  <cp:lastModifiedBy>蔡欣璇</cp:lastModifiedBy>
  <cp:revision>7</cp:revision>
  <cp:lastPrinted>2026-07-23T06:30:00Z</cp:lastPrinted>
  <dcterms:created xsi:type="dcterms:W3CDTF">2026-07-23T09:13:00Z</dcterms:created>
  <dcterms:modified xsi:type="dcterms:W3CDTF">2026-07-23T09:30:00Z</dcterms:modified>
</cp:coreProperties>
</file>